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6F14" w14:textId="77777777" w:rsidR="00690FBF" w:rsidRPr="00690FBF" w:rsidRDefault="00690FBF" w:rsidP="00690FBF">
      <w:pPr>
        <w:pStyle w:val="Title"/>
        <w:spacing w:before="0" w:after="0" w:line="240" w:lineRule="auto"/>
        <w:rPr>
          <w:sz w:val="6"/>
          <w:szCs w:val="6"/>
        </w:rPr>
      </w:pPr>
      <w:bookmarkStart w:id="0" w:name="_Hlk131061553"/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6255BC3D" wp14:editId="0E235099">
                <wp:simplePos x="0" y="0"/>
                <wp:positionH relativeFrom="margin">
                  <wp:posOffset>-519545</wp:posOffset>
                </wp:positionH>
                <wp:positionV relativeFrom="margin">
                  <wp:posOffset>-402590</wp:posOffset>
                </wp:positionV>
                <wp:extent cx="6985635" cy="10058400"/>
                <wp:effectExtent l="0" t="0" r="5715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85635" cy="10058400"/>
                          <a:chOff x="0" y="0"/>
                          <a:chExt cx="4762532" cy="6858000"/>
                        </a:xfrm>
                      </wpg:grpSpPr>
                      <wps:wsp>
                        <wps:cNvPr id="7" name="Freeform 6">
                          <a:extLst>
                            <a:ext uri="{FF2B5EF4-FFF2-40B4-BE49-F238E27FC236}">
                              <a16:creationId xmlns:a16="http://schemas.microsoft.com/office/drawing/2014/main" id="{97861BD5-9E4C-D546-A13E-D5CF77915A18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234" cy="6858000"/>
                          </a:xfrm>
                          <a:custGeom>
                            <a:avLst/>
                            <a:gdLst>
                              <a:gd name="connsiteX0" fmla="*/ 0 w 6234"/>
                              <a:gd name="connsiteY0" fmla="*/ 0 h 6858000"/>
                              <a:gd name="connsiteX1" fmla="*/ 6235 w 6234"/>
                              <a:gd name="connsiteY1" fmla="*/ 0 h 6858000"/>
                              <a:gd name="connsiteX2" fmla="*/ 6235 w 6234"/>
                              <a:gd name="connsiteY2" fmla="*/ 6858000 h 6858000"/>
                              <a:gd name="connsiteX3" fmla="*/ 0 w 6234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34" h="6858000">
                                <a:moveTo>
                                  <a:pt x="0" y="0"/>
                                </a:moveTo>
                                <a:lnTo>
                                  <a:pt x="6235" y="0"/>
                                </a:lnTo>
                                <a:lnTo>
                                  <a:pt x="6235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Freeform 8">
                          <a:extLst>
                            <a:ext uri="{FF2B5EF4-FFF2-40B4-BE49-F238E27FC236}">
                              <a16:creationId xmlns:a16="http://schemas.microsoft.com/office/drawing/2014/main" id="{34C66C4E-700E-194D-BC81-934C3C3CDCA8}"/>
                            </a:ext>
                          </a:extLst>
                        </wps:cNvPr>
                        <wps:cNvSpPr/>
                        <wps:spPr>
                          <a:xfrm>
                            <a:off x="28353" y="0"/>
                            <a:ext cx="12469" cy="6858000"/>
                          </a:xfrm>
                          <a:custGeom>
                            <a:avLst/>
                            <a:gdLst>
                              <a:gd name="connsiteX0" fmla="*/ 0 w 12469"/>
                              <a:gd name="connsiteY0" fmla="*/ 0 h 6858000"/>
                              <a:gd name="connsiteX1" fmla="*/ 12469 w 12469"/>
                              <a:gd name="connsiteY1" fmla="*/ 0 h 6858000"/>
                              <a:gd name="connsiteX2" fmla="*/ 12469 w 12469"/>
                              <a:gd name="connsiteY2" fmla="*/ 6858000 h 6858000"/>
                              <a:gd name="connsiteX3" fmla="*/ 0 w 12469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69" h="6858000">
                                <a:moveTo>
                                  <a:pt x="0" y="0"/>
                                </a:moveTo>
                                <a:lnTo>
                                  <a:pt x="12469" y="0"/>
                                </a:lnTo>
                                <a:lnTo>
                                  <a:pt x="12469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eform 9">
                          <a:extLst>
                            <a:ext uri="{FF2B5EF4-FFF2-40B4-BE49-F238E27FC236}">
                              <a16:creationId xmlns:a16="http://schemas.microsoft.com/office/drawing/2014/main" id="{2AA49747-F257-AA44-98C1-DE57A0977D0A}"/>
                            </a:ext>
                          </a:extLst>
                        </wps:cNvPr>
                        <wps:cNvSpPr/>
                        <wps:spPr>
                          <a:xfrm>
                            <a:off x="4756298" y="0"/>
                            <a:ext cx="6234" cy="6858000"/>
                          </a:xfrm>
                          <a:custGeom>
                            <a:avLst/>
                            <a:gdLst>
                              <a:gd name="connsiteX0" fmla="*/ 0 w 6234"/>
                              <a:gd name="connsiteY0" fmla="*/ 0 h 6858000"/>
                              <a:gd name="connsiteX1" fmla="*/ 6234 w 6234"/>
                              <a:gd name="connsiteY1" fmla="*/ 0 h 6858000"/>
                              <a:gd name="connsiteX2" fmla="*/ 6234 w 6234"/>
                              <a:gd name="connsiteY2" fmla="*/ 6858000 h 6858000"/>
                              <a:gd name="connsiteX3" fmla="*/ 0 w 6234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34" h="6858000">
                                <a:moveTo>
                                  <a:pt x="0" y="0"/>
                                </a:moveTo>
                                <a:lnTo>
                                  <a:pt x="6234" y="0"/>
                                </a:lnTo>
                                <a:lnTo>
                                  <a:pt x="6234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 11">
                          <a:extLst>
                            <a:ext uri="{FF2B5EF4-FFF2-40B4-BE49-F238E27FC236}">
                              <a16:creationId xmlns:a16="http://schemas.microsoft.com/office/drawing/2014/main" id="{D70623B7-9CCF-624C-B2B4-A46F42F5CE0C}"/>
                            </a:ext>
                          </a:extLst>
                        </wps:cNvPr>
                        <wps:cNvSpPr/>
                        <wps:spPr>
                          <a:xfrm>
                            <a:off x="4720856" y="0"/>
                            <a:ext cx="12469" cy="6858000"/>
                          </a:xfrm>
                          <a:custGeom>
                            <a:avLst/>
                            <a:gdLst>
                              <a:gd name="connsiteX0" fmla="*/ 0 w 12469"/>
                              <a:gd name="connsiteY0" fmla="*/ 0 h 6858000"/>
                              <a:gd name="connsiteX1" fmla="*/ 12469 w 12469"/>
                              <a:gd name="connsiteY1" fmla="*/ 0 h 6858000"/>
                              <a:gd name="connsiteX2" fmla="*/ 12469 w 12469"/>
                              <a:gd name="connsiteY2" fmla="*/ 6858000 h 6858000"/>
                              <a:gd name="connsiteX3" fmla="*/ 0 w 12469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69" h="6858000">
                                <a:moveTo>
                                  <a:pt x="0" y="0"/>
                                </a:moveTo>
                                <a:lnTo>
                                  <a:pt x="12469" y="0"/>
                                </a:lnTo>
                                <a:lnTo>
                                  <a:pt x="12469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F56DB" id="Group 1" o:spid="_x0000_s1026" alt="&quot;&quot;" style="position:absolute;margin-left:-40.9pt;margin-top:-31.7pt;width:550.05pt;height:11in;z-index:-251657216;mso-position-horizontal-relative:margin;mso-position-vertical-relative:margin;mso-width-relative:margin;mso-height-relative:margin" coordsize="4762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">
                <o:lock v:ext="edit" aspectratio="t"/>
                <v:shape id="Freeform 6" o:spid="_x0000_s1027" style="position:absolute;width:62;height:68580;visibility:visible;mso-wrap-style:square;v-text-anchor:middle" coordsize="6234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" path="m,l6235,r,6858000l,6858000,,xe" fillcolor="#669748" stroked="f" strokeweight=".24036mm">
                  <v:stroke joinstyle="miter"/>
                  <v:path arrowok="t" o:connecttype="custom" o:connectlocs="0,0;6235,0;6235,6858000;0,6858000" o:connectangles="0,0,0,0"/>
                </v:shape>
                <v:shape id="Freeform 8" o:spid="_x0000_s1028" style="position:absolute;left:283;width:125;height:68580;visibility:visible;mso-wrap-style:square;v-text-anchor:middle" coordsize="12469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" path="m,l12469,r,6858000l,6858000,,xe" fillcolor="#669748" stroked="f" strokeweight=".24036mm">
                  <v:stroke joinstyle="miter"/>
                  <v:path arrowok="t" o:connecttype="custom" o:connectlocs="0,0;12469,0;12469,6858000;0,6858000" o:connectangles="0,0,0,0"/>
                </v:shape>
                <v:shape id="Freeform 9" o:spid="_x0000_s1029" style="position:absolute;left:47562;width:63;height:68580;visibility:visible;mso-wrap-style:square;v-text-anchor:middle" coordsize="6234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" path="m,l6234,r,6858000l,6858000,,xe" fillcolor="#669748" stroked="f" strokeweight=".24036mm">
                  <v:stroke joinstyle="miter"/>
                  <v:path arrowok="t" o:connecttype="custom" o:connectlocs="0,0;6234,0;6234,6858000;0,6858000" o:connectangles="0,0,0,0"/>
                </v:shape>
                <v:shape id="Freeform 11" o:spid="_x0000_s1030" style="position:absolute;left:47208;width:125;height:68580;visibility:visible;mso-wrap-style:square;v-text-anchor:middle" coordsize="12469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" path="m,l12469,r,6858000l,6858000,,xe" fillcolor="#669748" stroked="f" strokeweight=".24036mm">
                  <v:stroke joinstyle="miter"/>
                  <v:path arrowok="t" o:connecttype="custom" o:connectlocs="0,0;12469,0;12469,6858000;0,6858000" o:connectangles="0,0,0,0"/>
                </v:shape>
                <w10:wrap anchorx="margin" anchory="margin"/>
                <w10:anchorlock/>
              </v:group>
            </w:pict>
          </mc:Fallback>
        </mc:AlternateContent>
      </w:r>
    </w:p>
    <w:p w14:paraId="5F7F018B" w14:textId="125220E9" w:rsidR="004C1DA9" w:rsidRPr="006C2364" w:rsidRDefault="00F43396" w:rsidP="00690FBF">
      <w:pPr>
        <w:pStyle w:val="Title"/>
      </w:pPr>
      <w:r>
        <w:t>Mariam Saati</w:t>
      </w:r>
    </w:p>
    <w:p w14:paraId="266B22F0" w14:textId="77777777" w:rsidR="00690FBF" w:rsidRDefault="00690FBF" w:rsidP="00690FBF">
      <w:pPr>
        <w:pStyle w:val="Subtitle"/>
      </w:pPr>
    </w:p>
    <w:p w14:paraId="77282B2C" w14:textId="77777777" w:rsidR="00690FBF" w:rsidRDefault="00690FBF" w:rsidP="00690FBF">
      <w:pPr>
        <w:pStyle w:val="Subtitle"/>
      </w:pPr>
    </w:p>
    <w:p w14:paraId="420D5418" w14:textId="0C2D966A" w:rsidR="00C11006" w:rsidRPr="00C11006" w:rsidRDefault="00F43396" w:rsidP="00C11006">
      <w:pPr>
        <w:pStyle w:val="Subtitle"/>
      </w:pPr>
      <w:r>
        <w:t>Computer Science Student</w:t>
      </w:r>
    </w:p>
    <w:p w14:paraId="2BF59731" w14:textId="77777777" w:rsidR="00C11006" w:rsidRPr="00C11006" w:rsidRDefault="00C11006" w:rsidP="00C11006">
      <w:pPr>
        <w:rPr>
          <w:i/>
          <w:iCs/>
          <w:lang w:bidi="ar-SA"/>
        </w:rPr>
      </w:pPr>
      <w:r w:rsidRPr="00C11006">
        <w:rPr>
          <w:i/>
          <w:iCs/>
          <w:lang w:bidi="ar-SA"/>
        </w:rPr>
        <w:t>+961 71251089 | mariams.st.21@gmail.com | Abu Samra, Tripoli, Lebanon</w:t>
      </w:r>
    </w:p>
    <w:p w14:paraId="07B5EE4C" w14:textId="77777777" w:rsidR="00C11006" w:rsidRPr="00C11006" w:rsidRDefault="00C11006" w:rsidP="00C11006">
      <w:pPr>
        <w:rPr>
          <w:i/>
          <w:iCs/>
          <w:lang w:bidi="ar-SA"/>
        </w:rPr>
      </w:pPr>
      <w:hyperlink r:id="rId10" w:tgtFrame="_blank" w:history="1">
        <w:r w:rsidRPr="00C11006">
          <w:rPr>
            <w:rStyle w:val="Hyperlink"/>
            <w:i/>
            <w:iCs/>
            <w:lang w:bidi="ar-SA"/>
          </w:rPr>
          <w:t>freeCodeCamp Profile</w:t>
        </w:r>
      </w:hyperlink>
    </w:p>
    <w:p w14:paraId="41C4876C" w14:textId="77777777" w:rsidR="00031E11" w:rsidRDefault="00031E11" w:rsidP="00C35FE9">
      <w:pPr>
        <w:ind w:left="0"/>
      </w:pPr>
    </w:p>
    <w:p w14:paraId="574A218E" w14:textId="4BF0140F" w:rsidR="00F43396" w:rsidRDefault="00F43396" w:rsidP="00C11006">
      <w:pPr>
        <w:pStyle w:val="Subtitle"/>
      </w:pPr>
      <w:r>
        <w:t>Summary</w:t>
      </w:r>
    </w:p>
    <w:p w14:paraId="376F420B" w14:textId="3BA27064" w:rsidR="00EC3A55" w:rsidRDefault="00C35FE9" w:rsidP="00C35FE9">
      <w:pPr>
        <w:rPr>
          <w:i/>
          <w:iCs/>
        </w:rPr>
      </w:pPr>
      <w:r w:rsidRPr="00C35FE9">
        <w:rPr>
          <w:i/>
          <w:iCs/>
        </w:rPr>
        <w:t>Aspiring Computer Science student eager to leverage foundational programming and analytical skills in a dynamic internship role. Highly motivated to support team objectives, solve technical challenges, and accelerate professional growth through hands-on industry experience.</w:t>
      </w:r>
    </w:p>
    <w:p w14:paraId="1323AA44" w14:textId="77777777" w:rsidR="00C35FE9" w:rsidRDefault="00C35FE9" w:rsidP="00C35FE9">
      <w:pPr>
        <w:rPr>
          <w:i/>
          <w:iCs/>
        </w:rPr>
      </w:pPr>
    </w:p>
    <w:p w14:paraId="7FEB8528" w14:textId="46471C6B" w:rsidR="00EC3A55" w:rsidRDefault="00C11006" w:rsidP="00C11006">
      <w:r w:rsidRPr="00C11006">
        <w:rPr>
          <w:rFonts w:asciiTheme="majorHAnsi" w:hAnsiTheme="majorHAnsi"/>
          <w:b/>
          <w:bCs/>
          <w:color w:val="446530" w:themeColor="accent2" w:themeShade="80"/>
        </w:rPr>
        <w:t>Certifications &amp; Training</w:t>
      </w:r>
    </w:p>
    <w:p w14:paraId="1FD59F63" w14:textId="77777777" w:rsidR="00C11006" w:rsidRPr="00C11006" w:rsidRDefault="00C11006" w:rsidP="00C11006">
      <w:r w:rsidRPr="00C11006">
        <w:rPr>
          <w:b/>
          <w:bCs/>
        </w:rPr>
        <w:t>Legacy Responsive Web Design V8</w:t>
      </w:r>
      <w:r w:rsidRPr="00C11006">
        <w:t xml:space="preserve"> | </w:t>
      </w:r>
      <w:r w:rsidRPr="00C11006">
        <w:rPr>
          <w:i/>
          <w:iCs/>
        </w:rPr>
        <w:t>freeCodeCamp</w:t>
      </w:r>
    </w:p>
    <w:p w14:paraId="615054D5" w14:textId="77777777" w:rsidR="00C11006" w:rsidRPr="00C11006" w:rsidRDefault="00C11006" w:rsidP="00C11006">
      <w:r w:rsidRPr="00C11006">
        <w:rPr>
          <w:i/>
          <w:iCs/>
        </w:rPr>
        <w:t>Earned: January 2025</w:t>
      </w:r>
    </w:p>
    <w:p w14:paraId="61D34E3D" w14:textId="18B6D054" w:rsidR="00C11006" w:rsidRPr="00C11006" w:rsidRDefault="00C11006" w:rsidP="00C11006">
      <w:pPr>
        <w:pStyle w:val="ListParagraph"/>
        <w:numPr>
          <w:ilvl w:val="0"/>
          <w:numId w:val="13"/>
        </w:numPr>
      </w:pPr>
      <w:r w:rsidRPr="00C11006">
        <w:t>Completed a rigorous 300-hour curriculum covering semantic HTML, responsive CSS layouts, and modern web design principles.</w:t>
      </w:r>
    </w:p>
    <w:p w14:paraId="0C7FF964" w14:textId="77777777" w:rsidR="004C1DA9" w:rsidRDefault="004C1DA9" w:rsidP="00690FBF"/>
    <w:p w14:paraId="7DF28181" w14:textId="77777777" w:rsidR="00C11006" w:rsidRDefault="00C11006" w:rsidP="00C11006">
      <w:pPr>
        <w:rPr>
          <w:rFonts w:asciiTheme="majorHAnsi" w:hAnsiTheme="majorHAnsi"/>
          <w:b/>
          <w:bCs/>
          <w:color w:val="446530" w:themeColor="accent2" w:themeShade="80"/>
        </w:rPr>
      </w:pPr>
      <w:r w:rsidRPr="00C11006">
        <w:rPr>
          <w:rFonts w:asciiTheme="majorHAnsi" w:hAnsiTheme="majorHAnsi"/>
          <w:b/>
          <w:bCs/>
          <w:color w:val="446530" w:themeColor="accent2" w:themeShade="80"/>
        </w:rPr>
        <w:t>Technical Skills</w:t>
      </w:r>
    </w:p>
    <w:p w14:paraId="7EC3E62E" w14:textId="4E5B8721" w:rsidR="00144F70" w:rsidRDefault="00144F70" w:rsidP="00C1100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Decent Knowledge of Java, C++</w:t>
      </w:r>
      <w:r w:rsidR="00C11006">
        <w:rPr>
          <w:rFonts w:cstheme="minorHAnsi"/>
          <w:i/>
          <w:iCs/>
        </w:rPr>
        <w:t>, CSS</w:t>
      </w:r>
      <w:r>
        <w:rPr>
          <w:rFonts w:cstheme="minorHAnsi"/>
          <w:i/>
          <w:iCs/>
        </w:rPr>
        <w:t xml:space="preserve"> and html</w:t>
      </w:r>
    </w:p>
    <w:p w14:paraId="0926AB3E" w14:textId="77777777" w:rsidR="00C35FE9" w:rsidRDefault="00C35FE9" w:rsidP="00690FBF">
      <w:pPr>
        <w:rPr>
          <w:rFonts w:cstheme="minorHAnsi"/>
          <w:i/>
          <w:iCs/>
        </w:rPr>
      </w:pPr>
    </w:p>
    <w:p w14:paraId="0484CFC2" w14:textId="74BA8FBE" w:rsidR="00C35FE9" w:rsidRDefault="00C35FE9" w:rsidP="00C11006">
      <w:pPr>
        <w:rPr>
          <w:rFonts w:asciiTheme="majorHAnsi" w:hAnsiTheme="majorHAnsi" w:cstheme="minorHAnsi"/>
          <w:b/>
          <w:bCs/>
          <w:color w:val="446530" w:themeColor="accent2" w:themeShade="80"/>
        </w:rPr>
      </w:pPr>
      <w:r>
        <w:rPr>
          <w:rFonts w:asciiTheme="majorHAnsi" w:hAnsiTheme="majorHAnsi" w:cstheme="minorHAnsi"/>
          <w:b/>
          <w:bCs/>
          <w:color w:val="446530" w:themeColor="accent2" w:themeShade="80"/>
        </w:rPr>
        <w:t>Project</w:t>
      </w:r>
    </w:p>
    <w:p w14:paraId="032D8492" w14:textId="1B61ECF1" w:rsidR="00C11006" w:rsidRPr="00C11006" w:rsidRDefault="00C11006" w:rsidP="00C11006">
      <w:pPr>
        <w:rPr>
          <w:rFonts w:cstheme="minorHAnsi"/>
          <w:i/>
          <w:iCs/>
        </w:rPr>
      </w:pPr>
      <w:r w:rsidRPr="00C11006">
        <w:rPr>
          <w:rFonts w:cstheme="minorHAnsi"/>
          <w:i/>
          <w:iCs/>
        </w:rPr>
        <w:t xml:space="preserve">Simple Tetris Game | Java, OOP, </w:t>
      </w:r>
      <w:r w:rsidR="00E67808" w:rsidRPr="000A303D">
        <w:rPr>
          <w:rFonts w:cstheme="minorHAnsi"/>
          <w:i/>
          <w:iCs/>
        </w:rPr>
        <w:t xml:space="preserve">Game Loop </w:t>
      </w:r>
      <w:r w:rsidRPr="00C11006">
        <w:rPr>
          <w:rFonts w:cstheme="minorHAnsi"/>
          <w:i/>
          <w:iCs/>
        </w:rPr>
        <w:t>Programming</w:t>
      </w:r>
    </w:p>
    <w:p w14:paraId="04438C44" w14:textId="77777777" w:rsidR="00C11006" w:rsidRPr="00C11006" w:rsidRDefault="00C11006" w:rsidP="00C11006">
      <w:pPr>
        <w:rPr>
          <w:rFonts w:cstheme="minorHAnsi"/>
          <w:i/>
          <w:iCs/>
        </w:rPr>
      </w:pPr>
      <w:r w:rsidRPr="00C11006">
        <w:rPr>
          <w:rFonts w:cstheme="minorHAnsi"/>
          <w:i/>
          <w:iCs/>
        </w:rPr>
        <w:t>March 2026 – April 2026</w:t>
      </w:r>
    </w:p>
    <w:p w14:paraId="6AE363F6" w14:textId="159CC865" w:rsidR="00C35FE9" w:rsidRPr="000A303D" w:rsidRDefault="00C11006" w:rsidP="00C11006">
      <w:pPr>
        <w:pStyle w:val="ListParagraph"/>
        <w:numPr>
          <w:ilvl w:val="0"/>
          <w:numId w:val="11"/>
        </w:numPr>
        <w:rPr>
          <w:rFonts w:cstheme="minorHAnsi"/>
          <w:i/>
          <w:iCs/>
        </w:rPr>
      </w:pPr>
      <w:r w:rsidRPr="000A303D">
        <w:rPr>
          <w:rFonts w:cstheme="minorHAnsi"/>
          <w:i/>
          <w:iCs/>
        </w:rPr>
        <w:t xml:space="preserve">Developed a </w:t>
      </w:r>
      <w:r w:rsidR="000A303D" w:rsidRPr="000A303D">
        <w:rPr>
          <w:rFonts w:cstheme="minorHAnsi"/>
          <w:i/>
          <w:iCs/>
        </w:rPr>
        <w:t>functional Tetris game utilizing core Java OOP principle</w:t>
      </w:r>
      <w:r w:rsidRPr="000A303D">
        <w:rPr>
          <w:rFonts w:cstheme="minorHAnsi"/>
          <w:i/>
          <w:iCs/>
        </w:rPr>
        <w:t xml:space="preserve"> to manage game states and distinct piece behaviors.</w:t>
      </w:r>
    </w:p>
    <w:p w14:paraId="11FA9D87" w14:textId="77777777" w:rsidR="00144F70" w:rsidRPr="00144F70" w:rsidRDefault="00144F70" w:rsidP="00081246">
      <w:pPr>
        <w:ind w:left="0"/>
        <w:rPr>
          <w:rFonts w:cstheme="minorHAnsi"/>
          <w:i/>
          <w:iCs/>
        </w:rPr>
      </w:pPr>
    </w:p>
    <w:p w14:paraId="254404D3" w14:textId="73B5525F" w:rsidR="004C1DA9" w:rsidRDefault="00000000" w:rsidP="00144F70">
      <w:pPr>
        <w:pStyle w:val="Subtitle"/>
      </w:pPr>
      <w:sdt>
        <w:sdtPr>
          <w:id w:val="1080101502"/>
          <w:placeholder>
            <w:docPart w:val="E055406277E7433695B26046C446B9DB"/>
          </w:placeholder>
          <w:temporary/>
          <w:showingPlcHdr/>
          <w15:appearance w15:val="hidden"/>
        </w:sdtPr>
        <w:sdtContent>
          <w:r w:rsidR="00690FBF" w:rsidRPr="004C1DA9">
            <w:t>Education</w:t>
          </w:r>
        </w:sdtContent>
      </w:sdt>
    </w:p>
    <w:p w14:paraId="684A5414" w14:textId="77777777" w:rsidR="00C11006" w:rsidRPr="00C11006" w:rsidRDefault="00C11006" w:rsidP="00C11006">
      <w:r w:rsidRPr="00C11006">
        <w:rPr>
          <w:b/>
          <w:bCs/>
        </w:rPr>
        <w:t>Bachelor of Science in Computer Science</w:t>
      </w:r>
      <w:r w:rsidRPr="00C11006">
        <w:t xml:space="preserve"> | </w:t>
      </w:r>
      <w:r w:rsidRPr="00C11006">
        <w:rPr>
          <w:i/>
          <w:iCs/>
        </w:rPr>
        <w:t>Beirut Arab University (Faculty of Science)</w:t>
      </w:r>
    </w:p>
    <w:p w14:paraId="06886B45" w14:textId="77777777" w:rsidR="00C11006" w:rsidRPr="00C11006" w:rsidRDefault="00C11006" w:rsidP="00C11006">
      <w:r w:rsidRPr="00C11006">
        <w:rPr>
          <w:i/>
          <w:iCs/>
        </w:rPr>
        <w:t>September 2025 – May 2028 (Expected)</w:t>
      </w:r>
    </w:p>
    <w:p w14:paraId="73B97F72" w14:textId="77777777" w:rsidR="00C11006" w:rsidRPr="00C11006" w:rsidRDefault="00C11006" w:rsidP="00C11006"/>
    <w:p w14:paraId="1D96E635" w14:textId="77777777" w:rsidR="004C1DA9" w:rsidRDefault="00000000" w:rsidP="00690FBF">
      <w:pPr>
        <w:pStyle w:val="Subtitle"/>
      </w:pPr>
      <w:sdt>
        <w:sdtPr>
          <w:id w:val="872966174"/>
          <w:placeholder>
            <w:docPart w:val="6ED75DC4CF8C45D8B022EC432EB40FE9"/>
          </w:placeholder>
          <w:temporary/>
          <w:showingPlcHdr/>
          <w15:appearance w15:val="hidden"/>
        </w:sdtPr>
        <w:sdtContent>
          <w:r w:rsidR="00690FBF" w:rsidRPr="00802B72">
            <w:t>Skills</w:t>
          </w:r>
        </w:sdtContent>
      </w:sdt>
    </w:p>
    <w:p w14:paraId="411F2185" w14:textId="58E74314" w:rsidR="00340C75" w:rsidRPr="00C11006" w:rsidRDefault="00C11006" w:rsidP="00C11006">
      <w:pPr>
        <w:pStyle w:val="Skills"/>
        <w:ind w:left="0"/>
        <w:rPr>
          <w:i/>
          <w:iCs/>
        </w:rPr>
      </w:pPr>
      <w:r>
        <w:t xml:space="preserve">                      </w:t>
      </w:r>
      <w:r w:rsidRPr="00C11006">
        <w:rPr>
          <w:i/>
          <w:iCs/>
        </w:rPr>
        <w:t>Problem-solving</w:t>
      </w:r>
      <w:r w:rsidRPr="00C11006">
        <w:rPr>
          <w:i/>
          <w:iCs/>
        </w:rPr>
        <w:t xml:space="preserve">, </w:t>
      </w:r>
      <w:r w:rsidRPr="00C11006">
        <w:rPr>
          <w:i/>
          <w:iCs/>
        </w:rPr>
        <w:t>Organization &amp; Task Prioritization</w:t>
      </w:r>
      <w:r w:rsidRPr="00C11006">
        <w:rPr>
          <w:i/>
          <w:iCs/>
        </w:rPr>
        <w:t xml:space="preserve">, </w:t>
      </w:r>
      <w:r w:rsidRPr="00C11006">
        <w:rPr>
          <w:i/>
          <w:iCs/>
        </w:rPr>
        <w:t>Effective Communication</w:t>
      </w:r>
      <w:r w:rsidR="004C1DA9" w:rsidRPr="00C11006">
        <w:rPr>
          <w:i/>
          <w:iCs/>
        </w:rPr>
        <w:tab/>
      </w:r>
      <w:bookmarkEnd w:id="0"/>
    </w:p>
    <w:sectPr w:rsidR="00340C75" w:rsidRPr="00C11006" w:rsidSect="00690FBF">
      <w:pgSz w:w="12240" w:h="15840"/>
      <w:pgMar w:top="634" w:right="1440" w:bottom="634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6BFCA" w14:textId="77777777" w:rsidR="00A934EE" w:rsidRDefault="00A934EE" w:rsidP="00690FBF">
      <w:r>
        <w:separator/>
      </w:r>
    </w:p>
  </w:endnote>
  <w:endnote w:type="continuationSeparator" w:id="0">
    <w:p w14:paraId="1553541E" w14:textId="77777777" w:rsidR="00A934EE" w:rsidRDefault="00A934EE" w:rsidP="0069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3561" w14:textId="77777777" w:rsidR="00A934EE" w:rsidRDefault="00A934EE" w:rsidP="00690FBF">
      <w:r>
        <w:separator/>
      </w:r>
    </w:p>
  </w:footnote>
  <w:footnote w:type="continuationSeparator" w:id="0">
    <w:p w14:paraId="111F8512" w14:textId="77777777" w:rsidR="00A934EE" w:rsidRDefault="00A934EE" w:rsidP="00690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AE7BEC"/>
    <w:multiLevelType w:val="hybridMultilevel"/>
    <w:tmpl w:val="59326842"/>
    <w:lvl w:ilvl="0" w:tplc="CA86128E">
      <w:start w:val="1"/>
      <w:numFmt w:val="bullet"/>
      <w:lvlText w:val="-"/>
      <w:lvlJc w:val="left"/>
      <w:pPr>
        <w:ind w:left="126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A7F2D0E"/>
    <w:multiLevelType w:val="hybridMultilevel"/>
    <w:tmpl w:val="AE0A559C"/>
    <w:lvl w:ilvl="0" w:tplc="140C81F6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1F5E23CF"/>
    <w:multiLevelType w:val="hybridMultilevel"/>
    <w:tmpl w:val="43629CE0"/>
    <w:lvl w:ilvl="0" w:tplc="E05AA068">
      <w:start w:val="1"/>
      <w:numFmt w:val="bullet"/>
      <w:lvlText w:val="-"/>
      <w:lvlJc w:val="left"/>
      <w:pPr>
        <w:ind w:left="1308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5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2E610999"/>
    <w:multiLevelType w:val="multilevel"/>
    <w:tmpl w:val="DF4C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46E2A"/>
    <w:multiLevelType w:val="hybridMultilevel"/>
    <w:tmpl w:val="D1123A82"/>
    <w:lvl w:ilvl="0" w:tplc="CF023CD2">
      <w:start w:val="1"/>
      <w:numFmt w:val="upperLetter"/>
      <w:lvlText w:val="%1-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8" w15:restartNumberingAfterBreak="0">
    <w:nsid w:val="4EFB3F57"/>
    <w:multiLevelType w:val="multilevel"/>
    <w:tmpl w:val="70B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A4215A"/>
    <w:multiLevelType w:val="multilevel"/>
    <w:tmpl w:val="5B5E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44470856">
    <w:abstractNumId w:val="5"/>
  </w:num>
  <w:num w:numId="2" w16cid:durableId="549196634">
    <w:abstractNumId w:val="11"/>
  </w:num>
  <w:num w:numId="3" w16cid:durableId="1422919832">
    <w:abstractNumId w:val="10"/>
  </w:num>
  <w:num w:numId="4" w16cid:durableId="2071682557">
    <w:abstractNumId w:val="2"/>
  </w:num>
  <w:num w:numId="5" w16cid:durableId="1542015606">
    <w:abstractNumId w:val="3"/>
  </w:num>
  <w:num w:numId="6" w16cid:durableId="80369196">
    <w:abstractNumId w:val="12"/>
  </w:num>
  <w:num w:numId="7" w16cid:durableId="50083107">
    <w:abstractNumId w:val="0"/>
  </w:num>
  <w:num w:numId="8" w16cid:durableId="1995645002">
    <w:abstractNumId w:val="7"/>
  </w:num>
  <w:num w:numId="9" w16cid:durableId="1111629129">
    <w:abstractNumId w:val="6"/>
  </w:num>
  <w:num w:numId="10" w16cid:durableId="576062063">
    <w:abstractNumId w:val="9"/>
  </w:num>
  <w:num w:numId="11" w16cid:durableId="372926099">
    <w:abstractNumId w:val="4"/>
  </w:num>
  <w:num w:numId="12" w16cid:durableId="1600528469">
    <w:abstractNumId w:val="8"/>
  </w:num>
  <w:num w:numId="13" w16cid:durableId="1196381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96"/>
    <w:rsid w:val="000041FC"/>
    <w:rsid w:val="00031E11"/>
    <w:rsid w:val="00047507"/>
    <w:rsid w:val="000746AE"/>
    <w:rsid w:val="00081246"/>
    <w:rsid w:val="000A303D"/>
    <w:rsid w:val="000A3B87"/>
    <w:rsid w:val="000D2A61"/>
    <w:rsid w:val="000E2956"/>
    <w:rsid w:val="000F349B"/>
    <w:rsid w:val="001015E3"/>
    <w:rsid w:val="00101F80"/>
    <w:rsid w:val="00144F70"/>
    <w:rsid w:val="00157B6C"/>
    <w:rsid w:val="00161F40"/>
    <w:rsid w:val="00185237"/>
    <w:rsid w:val="00212436"/>
    <w:rsid w:val="0023785C"/>
    <w:rsid w:val="00254C21"/>
    <w:rsid w:val="00256C9B"/>
    <w:rsid w:val="00271A92"/>
    <w:rsid w:val="00292A11"/>
    <w:rsid w:val="002A1560"/>
    <w:rsid w:val="002C21CC"/>
    <w:rsid w:val="002C378E"/>
    <w:rsid w:val="002F6CB9"/>
    <w:rsid w:val="00303FDC"/>
    <w:rsid w:val="00340C75"/>
    <w:rsid w:val="0036765D"/>
    <w:rsid w:val="00377519"/>
    <w:rsid w:val="00390248"/>
    <w:rsid w:val="003A70F8"/>
    <w:rsid w:val="003E6D64"/>
    <w:rsid w:val="00407F3F"/>
    <w:rsid w:val="00410F37"/>
    <w:rsid w:val="00445E3A"/>
    <w:rsid w:val="0046736A"/>
    <w:rsid w:val="00496677"/>
    <w:rsid w:val="00497CE6"/>
    <w:rsid w:val="004A389E"/>
    <w:rsid w:val="004B0D77"/>
    <w:rsid w:val="004C1DA9"/>
    <w:rsid w:val="004D7316"/>
    <w:rsid w:val="0050310A"/>
    <w:rsid w:val="005342F1"/>
    <w:rsid w:val="005666B9"/>
    <w:rsid w:val="0059022C"/>
    <w:rsid w:val="005A001B"/>
    <w:rsid w:val="005A05E2"/>
    <w:rsid w:val="005A4739"/>
    <w:rsid w:val="005D3B3A"/>
    <w:rsid w:val="005D49CA"/>
    <w:rsid w:val="005E2A9D"/>
    <w:rsid w:val="005E408E"/>
    <w:rsid w:val="00625729"/>
    <w:rsid w:val="0063039A"/>
    <w:rsid w:val="0064392B"/>
    <w:rsid w:val="006450C1"/>
    <w:rsid w:val="00647D8C"/>
    <w:rsid w:val="00653945"/>
    <w:rsid w:val="00673037"/>
    <w:rsid w:val="00690FBF"/>
    <w:rsid w:val="006B3BC2"/>
    <w:rsid w:val="006C2364"/>
    <w:rsid w:val="006F4142"/>
    <w:rsid w:val="0070452B"/>
    <w:rsid w:val="00705D7F"/>
    <w:rsid w:val="00740EE4"/>
    <w:rsid w:val="007466F4"/>
    <w:rsid w:val="007843C5"/>
    <w:rsid w:val="00785436"/>
    <w:rsid w:val="007A242C"/>
    <w:rsid w:val="007B6AC9"/>
    <w:rsid w:val="007C0CF2"/>
    <w:rsid w:val="007C74B7"/>
    <w:rsid w:val="007D294F"/>
    <w:rsid w:val="007E2782"/>
    <w:rsid w:val="007F4D8C"/>
    <w:rsid w:val="007F6801"/>
    <w:rsid w:val="00817608"/>
    <w:rsid w:val="00817E2C"/>
    <w:rsid w:val="00822F71"/>
    <w:rsid w:val="00851431"/>
    <w:rsid w:val="008539E9"/>
    <w:rsid w:val="0086291E"/>
    <w:rsid w:val="008F5EFB"/>
    <w:rsid w:val="008F64E8"/>
    <w:rsid w:val="009111F2"/>
    <w:rsid w:val="00990AFF"/>
    <w:rsid w:val="00997316"/>
    <w:rsid w:val="009A2009"/>
    <w:rsid w:val="009A6B1E"/>
    <w:rsid w:val="009C09FE"/>
    <w:rsid w:val="009C1962"/>
    <w:rsid w:val="00A635D5"/>
    <w:rsid w:val="00A67C6F"/>
    <w:rsid w:val="00A81573"/>
    <w:rsid w:val="00A82D03"/>
    <w:rsid w:val="00A831EA"/>
    <w:rsid w:val="00A934EE"/>
    <w:rsid w:val="00AD74A8"/>
    <w:rsid w:val="00AE17C6"/>
    <w:rsid w:val="00B10D59"/>
    <w:rsid w:val="00B16138"/>
    <w:rsid w:val="00B508D6"/>
    <w:rsid w:val="00B62A64"/>
    <w:rsid w:val="00B63E35"/>
    <w:rsid w:val="00B80EE9"/>
    <w:rsid w:val="00BC0E27"/>
    <w:rsid w:val="00BC3C1B"/>
    <w:rsid w:val="00BE32AE"/>
    <w:rsid w:val="00C11006"/>
    <w:rsid w:val="00C118C7"/>
    <w:rsid w:val="00C35FE9"/>
    <w:rsid w:val="00C52791"/>
    <w:rsid w:val="00C764ED"/>
    <w:rsid w:val="00C8183F"/>
    <w:rsid w:val="00C83E97"/>
    <w:rsid w:val="00CC34A3"/>
    <w:rsid w:val="00CD5690"/>
    <w:rsid w:val="00CE26DB"/>
    <w:rsid w:val="00CF4208"/>
    <w:rsid w:val="00D103FF"/>
    <w:rsid w:val="00D5552B"/>
    <w:rsid w:val="00D62F82"/>
    <w:rsid w:val="00D649DF"/>
    <w:rsid w:val="00D81E79"/>
    <w:rsid w:val="00D87E03"/>
    <w:rsid w:val="00D92D79"/>
    <w:rsid w:val="00DB29DA"/>
    <w:rsid w:val="00E220C2"/>
    <w:rsid w:val="00E40C3C"/>
    <w:rsid w:val="00E4557E"/>
    <w:rsid w:val="00E6525B"/>
    <w:rsid w:val="00E67808"/>
    <w:rsid w:val="00E8269A"/>
    <w:rsid w:val="00E97CB2"/>
    <w:rsid w:val="00EA31B4"/>
    <w:rsid w:val="00EC3A55"/>
    <w:rsid w:val="00EC5870"/>
    <w:rsid w:val="00ED6E70"/>
    <w:rsid w:val="00EE28BB"/>
    <w:rsid w:val="00EF10F2"/>
    <w:rsid w:val="00F31058"/>
    <w:rsid w:val="00F41ACF"/>
    <w:rsid w:val="00F43396"/>
    <w:rsid w:val="00F5689F"/>
    <w:rsid w:val="00F62D72"/>
    <w:rsid w:val="00F7064C"/>
    <w:rsid w:val="00F7157D"/>
    <w:rsid w:val="00F95AF2"/>
    <w:rsid w:val="00FA1EEA"/>
    <w:rsid w:val="00FB58C7"/>
    <w:rsid w:val="00FC533E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B2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FBF"/>
    <w:pPr>
      <w:spacing w:line="320" w:lineRule="exact"/>
      <w:ind w:left="994" w:right="630"/>
    </w:pPr>
    <w:rPr>
      <w:rFonts w:eastAsia="Arial" w:cs="Arial"/>
      <w:sz w:val="20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FBF"/>
    <w:pPr>
      <w:spacing w:before="280"/>
      <w:ind w:right="634"/>
      <w:outlineLvl w:val="0"/>
    </w:pPr>
    <w:rPr>
      <w:b/>
      <w:bCs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0248"/>
    <w:pPr>
      <w:spacing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rsid w:val="00740EE4"/>
    <w:pPr>
      <w:spacing w:line="240" w:lineRule="auto"/>
      <w:outlineLvl w:val="2"/>
    </w:pPr>
    <w:rPr>
      <w:i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EC3A5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A7B88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690FBF"/>
    <w:rPr>
      <w:rFonts w:eastAsia="Arial" w:cs="Arial"/>
      <w:b/>
      <w:bCs/>
      <w:sz w:val="20"/>
      <w:szCs w:val="4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390248"/>
    <w:rPr>
      <w:rFonts w:eastAsia="Arial" w:cs="Arial"/>
      <w:b/>
      <w:sz w:val="20"/>
      <w:szCs w:val="1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40EE4"/>
    <w:rPr>
      <w:rFonts w:eastAsia="Arial" w:cs="Arial"/>
      <w:i/>
      <w:sz w:val="2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ulletsSkills">
    <w:name w:val="Bullets Skills"/>
    <w:basedOn w:val="Normal"/>
    <w:semiHidden/>
    <w:qFormat/>
    <w:rsid w:val="00F62D72"/>
    <w:pPr>
      <w:numPr>
        <w:numId w:val="5"/>
      </w:numPr>
      <w:pBdr>
        <w:top w:val="single" w:sz="4" w:space="1" w:color="auto"/>
        <w:bottom w:val="single" w:sz="4" w:space="1" w:color="auto"/>
      </w:pBdr>
      <w:tabs>
        <w:tab w:val="left" w:pos="720"/>
        <w:tab w:val="left" w:pos="4230"/>
        <w:tab w:val="left" w:pos="7380"/>
      </w:tabs>
    </w:pPr>
    <w:rPr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0FBF"/>
    <w:pPr>
      <w:tabs>
        <w:tab w:val="left" w:pos="720"/>
      </w:tabs>
      <w:spacing w:before="240" w:after="360" w:line="1000" w:lineRule="exact"/>
      <w:ind w:left="360" w:right="1440"/>
      <w:outlineLvl w:val="0"/>
    </w:pPr>
    <w:rPr>
      <w:rFonts w:asciiTheme="majorHAnsi" w:hAnsiTheme="majorHAnsi"/>
      <w:bCs/>
      <w:color w:val="446530" w:themeColor="accent2" w:themeShade="80"/>
      <w:spacing w:val="80"/>
      <w:sz w:val="11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90FBF"/>
    <w:rPr>
      <w:rFonts w:asciiTheme="majorHAnsi" w:eastAsia="Arial" w:hAnsiTheme="majorHAnsi" w:cs="Arial"/>
      <w:bCs/>
      <w:color w:val="446530" w:themeColor="accent2" w:themeShade="80"/>
      <w:spacing w:val="80"/>
      <w:sz w:val="110"/>
      <w:szCs w:val="80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Normal"/>
    <w:next w:val="Normal"/>
    <w:link w:val="SubtitleChar"/>
    <w:uiPriority w:val="11"/>
    <w:qFormat/>
    <w:rsid w:val="00690FBF"/>
    <w:pPr>
      <w:spacing w:line="240" w:lineRule="auto"/>
      <w:outlineLvl w:val="1"/>
    </w:pPr>
    <w:rPr>
      <w:rFonts w:asciiTheme="majorHAnsi" w:eastAsiaTheme="minorEastAsia" w:hAnsiTheme="majorHAnsi" w:cs="Calibri"/>
      <w:b/>
      <w:color w:val="446530" w:themeColor="accent2" w:themeShade="80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690FBF"/>
    <w:rPr>
      <w:rFonts w:asciiTheme="majorHAnsi" w:eastAsiaTheme="minorEastAsia" w:hAnsiTheme="majorHAnsi" w:cs="Calibri"/>
      <w:b/>
      <w:color w:val="446530" w:themeColor="accent2" w:themeShade="8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Footer">
    <w:name w:val="footer"/>
    <w:basedOn w:val="Normal"/>
    <w:link w:val="Foot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5E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E2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Salutation">
    <w:name w:val="Salutation"/>
    <w:basedOn w:val="Normal"/>
    <w:next w:val="Normal"/>
    <w:link w:val="SalutationChar"/>
    <w:uiPriority w:val="4"/>
    <w:semiHidden/>
    <w:unhideWhenUsed/>
    <w:qFormat/>
    <w:rsid w:val="00390248"/>
  </w:style>
  <w:style w:type="character" w:customStyle="1" w:styleId="SalutationChar">
    <w:name w:val="Salutation Char"/>
    <w:basedOn w:val="DefaultParagraphFont"/>
    <w:link w:val="Salutation"/>
    <w:uiPriority w:val="4"/>
    <w:semiHidden/>
    <w:rsid w:val="00390248"/>
    <w:rPr>
      <w:rFonts w:eastAsia="Arial" w:cs="Arial"/>
      <w:sz w:val="20"/>
      <w:szCs w:val="16"/>
      <w:lang w:bidi="en-US"/>
    </w:rPr>
  </w:style>
  <w:style w:type="character" w:customStyle="1" w:styleId="Italics">
    <w:name w:val="Italics"/>
    <w:uiPriority w:val="1"/>
    <w:qFormat/>
    <w:rsid w:val="004C1DA9"/>
    <w:rPr>
      <w:b/>
      <w:i/>
    </w:rPr>
  </w:style>
  <w:style w:type="character" w:customStyle="1" w:styleId="NotBold">
    <w:name w:val="Not Bold"/>
    <w:uiPriority w:val="1"/>
    <w:qFormat/>
    <w:rsid w:val="004C1DA9"/>
    <w:rPr>
      <w:b/>
    </w:rPr>
  </w:style>
  <w:style w:type="paragraph" w:customStyle="1" w:styleId="Skills">
    <w:name w:val="Skills"/>
    <w:basedOn w:val="Normal"/>
    <w:qFormat/>
    <w:rsid w:val="00690FBF"/>
    <w:pPr>
      <w:tabs>
        <w:tab w:val="left" w:pos="3874"/>
        <w:tab w:val="left" w:pos="7027"/>
      </w:tabs>
      <w:ind w:right="-720"/>
    </w:pPr>
  </w:style>
  <w:style w:type="character" w:styleId="Hyperlink">
    <w:name w:val="Hyperlink"/>
    <w:basedOn w:val="DefaultParagraphFont"/>
    <w:uiPriority w:val="99"/>
    <w:unhideWhenUsed/>
    <w:rsid w:val="00690FBF"/>
    <w:rPr>
      <w:color w:val="39A5B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FB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0FB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0FBF"/>
    <w:rPr>
      <w:rFonts w:eastAsia="Arial" w:cs="Arial"/>
      <w:sz w:val="20"/>
      <w:szCs w:val="20"/>
      <w:lang w:bidi="en-US"/>
    </w:rPr>
  </w:style>
  <w:style w:type="paragraph" w:customStyle="1" w:styleId="Dates">
    <w:name w:val="Dates"/>
    <w:basedOn w:val="Normal"/>
    <w:qFormat/>
    <w:rsid w:val="00690FBF"/>
    <w:pPr>
      <w:spacing w:after="200"/>
      <w:ind w:right="63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EC3A55"/>
    <w:rPr>
      <w:rFonts w:asciiTheme="majorHAnsi" w:eastAsiaTheme="majorEastAsia" w:hAnsiTheme="majorHAnsi" w:cstheme="majorBidi"/>
      <w:color w:val="2A7B88" w:themeColor="accent1" w:themeShade="BF"/>
      <w:sz w:val="20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reecodecamp.org/certification/mariamsaatii/responsive-web-desig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ATS%20simple%20classic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55406277E7433695B26046C446B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E360E-9E32-4196-AA93-E7B2D5A9D28D}"/>
      </w:docPartPr>
      <w:docPartBody>
        <w:p w:rsidR="00000000" w:rsidRDefault="00000000">
          <w:pPr>
            <w:pStyle w:val="E055406277E7433695B26046C446B9DB"/>
          </w:pPr>
          <w:r w:rsidRPr="004C1DA9">
            <w:t>Education</w:t>
          </w:r>
        </w:p>
      </w:docPartBody>
    </w:docPart>
    <w:docPart>
      <w:docPartPr>
        <w:name w:val="6ED75DC4CF8C45D8B022EC432EB40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9870C-FC87-444D-9A6B-2EE5FF483B66}"/>
      </w:docPartPr>
      <w:docPartBody>
        <w:p w:rsidR="00000000" w:rsidRDefault="00000000">
          <w:pPr>
            <w:pStyle w:val="6ED75DC4CF8C45D8B022EC432EB40FE9"/>
          </w:pPr>
          <w:r w:rsidRPr="00802B72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FC"/>
    <w:rsid w:val="00D004FC"/>
    <w:rsid w:val="00E2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445FB058F14F60AFD9917C6C6F23CB">
    <w:name w:val="FE445FB058F14F60AFD9917C6C6F23CB"/>
  </w:style>
  <w:style w:type="paragraph" w:customStyle="1" w:styleId="012FB64B02544AD39CD503FE35A16711">
    <w:name w:val="012FB64B02544AD39CD503FE35A16711"/>
  </w:style>
  <w:style w:type="paragraph" w:customStyle="1" w:styleId="B873430650934A60A14DA0D045861FA1">
    <w:name w:val="B873430650934A60A14DA0D045861FA1"/>
  </w:style>
  <w:style w:type="paragraph" w:customStyle="1" w:styleId="09E20A9F349E4314BBDB6B21C55A1BC6">
    <w:name w:val="09E20A9F349E4314BBDB6B21C55A1BC6"/>
  </w:style>
  <w:style w:type="paragraph" w:customStyle="1" w:styleId="2C024474D147420F98CFAB1AB15865EA">
    <w:name w:val="2C024474D147420F98CFAB1AB15865EA"/>
  </w:style>
  <w:style w:type="paragraph" w:customStyle="1" w:styleId="6404B6EB785B4913B4E87C054FE5447F">
    <w:name w:val="6404B6EB785B4913B4E87C054FE5447F"/>
  </w:style>
  <w:style w:type="paragraph" w:customStyle="1" w:styleId="29BB23E3660447AEBF567744421FE47F">
    <w:name w:val="29BB23E3660447AEBF567744421FE47F"/>
  </w:style>
  <w:style w:type="paragraph" w:customStyle="1" w:styleId="80F6CAED9ED44AB08E26C572477E6D1E">
    <w:name w:val="80F6CAED9ED44AB08E26C572477E6D1E"/>
  </w:style>
  <w:style w:type="character" w:customStyle="1" w:styleId="Italics">
    <w:name w:val="Italics"/>
    <w:uiPriority w:val="1"/>
    <w:qFormat/>
    <w:rPr>
      <w:b/>
      <w:i/>
    </w:rPr>
  </w:style>
  <w:style w:type="paragraph" w:customStyle="1" w:styleId="814EA7AD37394BB5806A5CBDF22D8266">
    <w:name w:val="814EA7AD37394BB5806A5CBDF22D8266"/>
  </w:style>
  <w:style w:type="paragraph" w:customStyle="1" w:styleId="1DC21AD8AC20401D8522BF5FB8EB17C9">
    <w:name w:val="1DC21AD8AC20401D8522BF5FB8EB17C9"/>
  </w:style>
  <w:style w:type="paragraph" w:customStyle="1" w:styleId="20816CAD941E4ADAB3D08FAC0CD3A848">
    <w:name w:val="20816CAD941E4ADAB3D08FAC0CD3A848"/>
  </w:style>
  <w:style w:type="paragraph" w:customStyle="1" w:styleId="93036886ED5D46CDAC987F577FC681F9">
    <w:name w:val="93036886ED5D46CDAC987F577FC681F9"/>
  </w:style>
  <w:style w:type="paragraph" w:customStyle="1" w:styleId="A43C054F09304227A1AA51F1DA6C7841">
    <w:name w:val="A43C054F09304227A1AA51F1DA6C7841"/>
  </w:style>
  <w:style w:type="paragraph" w:customStyle="1" w:styleId="9430B11BA8804238B81DB0E0674CEEEF">
    <w:name w:val="9430B11BA8804238B81DB0E0674CEEEF"/>
  </w:style>
  <w:style w:type="paragraph" w:customStyle="1" w:styleId="7B06743E0D42431DA48FBC1F09E31960">
    <w:name w:val="7B06743E0D42431DA48FBC1F09E31960"/>
  </w:style>
  <w:style w:type="paragraph" w:customStyle="1" w:styleId="9A4D562488914211B105C7C5E50339C4">
    <w:name w:val="9A4D562488914211B105C7C5E50339C4"/>
  </w:style>
  <w:style w:type="paragraph" w:customStyle="1" w:styleId="1BC4EBC83884487A8103608895C82D44">
    <w:name w:val="1BC4EBC83884487A8103608895C82D44"/>
  </w:style>
  <w:style w:type="paragraph" w:customStyle="1" w:styleId="A86E99B9AF7F4986AAFD137589457DCC">
    <w:name w:val="A86E99B9AF7F4986AAFD137589457DCC"/>
  </w:style>
  <w:style w:type="paragraph" w:customStyle="1" w:styleId="D6B4B7798BC84144890D166DA7A7B075">
    <w:name w:val="D6B4B7798BC84144890D166DA7A7B075"/>
  </w:style>
  <w:style w:type="paragraph" w:customStyle="1" w:styleId="E055406277E7433695B26046C446B9DB">
    <w:name w:val="E055406277E7433695B26046C446B9DB"/>
  </w:style>
  <w:style w:type="paragraph" w:customStyle="1" w:styleId="BC635ABF467745EA871DBBCED763D906">
    <w:name w:val="BC635ABF467745EA871DBBCED763D906"/>
  </w:style>
  <w:style w:type="paragraph" w:customStyle="1" w:styleId="5F7516EF84E84ACEAF2332BB18939FA8">
    <w:name w:val="5F7516EF84E84ACEAF2332BB18939FA8"/>
  </w:style>
  <w:style w:type="character" w:customStyle="1" w:styleId="NotBold">
    <w:name w:val="Not Bold"/>
    <w:uiPriority w:val="1"/>
    <w:qFormat/>
    <w:rPr>
      <w:b/>
    </w:rPr>
  </w:style>
  <w:style w:type="paragraph" w:customStyle="1" w:styleId="103791B1E0CF420D96B8D0A9132600C3">
    <w:name w:val="103791B1E0CF420D96B8D0A9132600C3"/>
  </w:style>
  <w:style w:type="paragraph" w:customStyle="1" w:styleId="6ED75DC4CF8C45D8B022EC432EB40FE9">
    <w:name w:val="6ED75DC4CF8C45D8B022EC432EB40FE9"/>
  </w:style>
  <w:style w:type="paragraph" w:customStyle="1" w:styleId="BADFBA14CE8E42449519540D4A45401C">
    <w:name w:val="BADFBA14CE8E42449519540D4A45401C"/>
  </w:style>
  <w:style w:type="paragraph" w:customStyle="1" w:styleId="F22571D1D6A0457387C3F169A0D991BB">
    <w:name w:val="F22571D1D6A0457387C3F169A0D991BB"/>
  </w:style>
  <w:style w:type="paragraph" w:customStyle="1" w:styleId="BDDDE347915B4A37966848E32D3FAB11">
    <w:name w:val="BDDDE347915B4A37966848E32D3FAB11"/>
  </w:style>
  <w:style w:type="paragraph" w:customStyle="1" w:styleId="82BC13D7934047D587C95D269CAA5271">
    <w:name w:val="82BC13D7934047D587C95D269CAA5271"/>
  </w:style>
  <w:style w:type="paragraph" w:customStyle="1" w:styleId="A5F7E28C04AA43CB9544084F53542F39">
    <w:name w:val="A5F7E28C04AA43CB9544084F53542F39"/>
  </w:style>
  <w:style w:type="paragraph" w:customStyle="1" w:styleId="72BF90C2CDEE45F690EAC6178DD80F80">
    <w:name w:val="72BF90C2CDEE45F690EAC6178DD80F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ustom 69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0A20C-2870-4772-8D78-C84273E3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41AF4-0605-4549-B594-5B1E9F6FC301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3FF1C84-DF90-42FE-AE11-AFF931E8FAE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ATS simple classic resume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2026-06-08T13:25:00Z</dcterms:created>
  <dcterms:modified xsi:type="dcterms:W3CDTF">2026-06-11T22:49:00Z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