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85A25" w14:textId="7929E760" w:rsidR="004C1DA9" w:rsidRPr="00511D15" w:rsidRDefault="00690FBF" w:rsidP="00511D15">
      <w:pPr>
        <w:pStyle w:val="Title"/>
        <w:spacing w:before="0" w:after="0" w:line="240" w:lineRule="auto"/>
        <w:ind w:left="0"/>
        <w:rPr>
          <w:sz w:val="72"/>
          <w:szCs w:val="72"/>
        </w:rPr>
      </w:pPr>
      <w:bookmarkStart w:id="0" w:name="_Hlk131061553"/>
      <w:r w:rsidRPr="00511D15">
        <w:rPr>
          <w:noProof/>
          <w:sz w:val="72"/>
          <w:szCs w:val="72"/>
          <w:lang w:val="en-AU" w:eastAsia="en-AU"/>
        </w:rPr>
        <mc:AlternateContent>
          <mc:Choice Requires="wpg">
            <w:drawing>
              <wp:anchor distT="0" distB="0" distL="114300" distR="114300" simplePos="0" relativeHeight="251659264" behindDoc="1" locked="1" layoutInCell="1" allowOverlap="1" wp14:anchorId="4E784621" wp14:editId="77273D59">
                <wp:simplePos x="0" y="0"/>
                <wp:positionH relativeFrom="margin">
                  <wp:posOffset>-519545</wp:posOffset>
                </wp:positionH>
                <wp:positionV relativeFrom="margin">
                  <wp:posOffset>-402590</wp:posOffset>
                </wp:positionV>
                <wp:extent cx="6985635" cy="10058400"/>
                <wp:effectExtent l="0" t="0" r="5715" b="0"/>
                <wp:wrapNone/>
                <wp:docPr id="1" name="Group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6985635" cy="10058400"/>
                          <a:chOff x="0" y="0"/>
                          <a:chExt cx="4762532" cy="6858000"/>
                        </a:xfrm>
                      </wpg:grpSpPr>
                      <wps:wsp>
                        <wps:cNvPr id="7" name="Freeform 6">
                          <a:extLst>
                            <a:ext uri="{FF2B5EF4-FFF2-40B4-BE49-F238E27FC236}">
                              <a16:creationId xmlns:a16="http://schemas.microsoft.com/office/drawing/2014/main" id="{97861BD5-9E4C-D546-A13E-D5CF77915A18}"/>
                            </a:ext>
                          </a:extLst>
                        </wps:cNvPr>
                        <wps:cNvSpPr/>
                        <wps:spPr>
                          <a:xfrm>
                            <a:off x="0" y="0"/>
                            <a:ext cx="6234" cy="6858000"/>
                          </a:xfrm>
                          <a:custGeom>
                            <a:avLst/>
                            <a:gdLst>
                              <a:gd name="connsiteX0" fmla="*/ 0 w 6234"/>
                              <a:gd name="connsiteY0" fmla="*/ 0 h 6858000"/>
                              <a:gd name="connsiteX1" fmla="*/ 6235 w 6234"/>
                              <a:gd name="connsiteY1" fmla="*/ 0 h 6858000"/>
                              <a:gd name="connsiteX2" fmla="*/ 6235 w 6234"/>
                              <a:gd name="connsiteY2" fmla="*/ 6858000 h 6858000"/>
                              <a:gd name="connsiteX3" fmla="*/ 0 w 6234"/>
                              <a:gd name="connsiteY3" fmla="*/ 6858000 h 68580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6234" h="6858000">
                                <a:moveTo>
                                  <a:pt x="0" y="0"/>
                                </a:moveTo>
                                <a:lnTo>
                                  <a:pt x="6235" y="0"/>
                                </a:lnTo>
                                <a:lnTo>
                                  <a:pt x="6235" y="6858000"/>
                                </a:lnTo>
                                <a:lnTo>
                                  <a:pt x="0" y="6858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748"/>
                          </a:solidFill>
                          <a:ln w="8653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Freeform 8">
                          <a:extLst>
                            <a:ext uri="{FF2B5EF4-FFF2-40B4-BE49-F238E27FC236}">
                              <a16:creationId xmlns:a16="http://schemas.microsoft.com/office/drawing/2014/main" id="{34C66C4E-700E-194D-BC81-934C3C3CDCA8}"/>
                            </a:ext>
                          </a:extLst>
                        </wps:cNvPr>
                        <wps:cNvSpPr/>
                        <wps:spPr>
                          <a:xfrm>
                            <a:off x="28353" y="0"/>
                            <a:ext cx="12469" cy="6858000"/>
                          </a:xfrm>
                          <a:custGeom>
                            <a:avLst/>
                            <a:gdLst>
                              <a:gd name="connsiteX0" fmla="*/ 0 w 12469"/>
                              <a:gd name="connsiteY0" fmla="*/ 0 h 6858000"/>
                              <a:gd name="connsiteX1" fmla="*/ 12469 w 12469"/>
                              <a:gd name="connsiteY1" fmla="*/ 0 h 6858000"/>
                              <a:gd name="connsiteX2" fmla="*/ 12469 w 12469"/>
                              <a:gd name="connsiteY2" fmla="*/ 6858000 h 6858000"/>
                              <a:gd name="connsiteX3" fmla="*/ 0 w 12469"/>
                              <a:gd name="connsiteY3" fmla="*/ 6858000 h 68580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2469" h="6858000">
                                <a:moveTo>
                                  <a:pt x="0" y="0"/>
                                </a:moveTo>
                                <a:lnTo>
                                  <a:pt x="12469" y="0"/>
                                </a:lnTo>
                                <a:lnTo>
                                  <a:pt x="12469" y="6858000"/>
                                </a:lnTo>
                                <a:lnTo>
                                  <a:pt x="0" y="6858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748"/>
                          </a:solidFill>
                          <a:ln w="8653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Freeform 9">
                          <a:extLst>
                            <a:ext uri="{FF2B5EF4-FFF2-40B4-BE49-F238E27FC236}">
                              <a16:creationId xmlns:a16="http://schemas.microsoft.com/office/drawing/2014/main" id="{2AA49747-F257-AA44-98C1-DE57A0977D0A}"/>
                            </a:ext>
                          </a:extLst>
                        </wps:cNvPr>
                        <wps:cNvSpPr/>
                        <wps:spPr>
                          <a:xfrm>
                            <a:off x="4756298" y="0"/>
                            <a:ext cx="6234" cy="6858000"/>
                          </a:xfrm>
                          <a:custGeom>
                            <a:avLst/>
                            <a:gdLst>
                              <a:gd name="connsiteX0" fmla="*/ 0 w 6234"/>
                              <a:gd name="connsiteY0" fmla="*/ 0 h 6858000"/>
                              <a:gd name="connsiteX1" fmla="*/ 6234 w 6234"/>
                              <a:gd name="connsiteY1" fmla="*/ 0 h 6858000"/>
                              <a:gd name="connsiteX2" fmla="*/ 6234 w 6234"/>
                              <a:gd name="connsiteY2" fmla="*/ 6858000 h 6858000"/>
                              <a:gd name="connsiteX3" fmla="*/ 0 w 6234"/>
                              <a:gd name="connsiteY3" fmla="*/ 6858000 h 68580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6234" h="6858000">
                                <a:moveTo>
                                  <a:pt x="0" y="0"/>
                                </a:moveTo>
                                <a:lnTo>
                                  <a:pt x="6234" y="0"/>
                                </a:lnTo>
                                <a:lnTo>
                                  <a:pt x="6234" y="6858000"/>
                                </a:lnTo>
                                <a:lnTo>
                                  <a:pt x="0" y="6858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748"/>
                          </a:solidFill>
                          <a:ln w="8653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Freeform 11">
                          <a:extLst>
                            <a:ext uri="{FF2B5EF4-FFF2-40B4-BE49-F238E27FC236}">
                              <a16:creationId xmlns:a16="http://schemas.microsoft.com/office/drawing/2014/main" id="{D70623B7-9CCF-624C-B2B4-A46F42F5CE0C}"/>
                            </a:ext>
                          </a:extLst>
                        </wps:cNvPr>
                        <wps:cNvSpPr/>
                        <wps:spPr>
                          <a:xfrm>
                            <a:off x="4720856" y="0"/>
                            <a:ext cx="12469" cy="6858000"/>
                          </a:xfrm>
                          <a:custGeom>
                            <a:avLst/>
                            <a:gdLst>
                              <a:gd name="connsiteX0" fmla="*/ 0 w 12469"/>
                              <a:gd name="connsiteY0" fmla="*/ 0 h 6858000"/>
                              <a:gd name="connsiteX1" fmla="*/ 12469 w 12469"/>
                              <a:gd name="connsiteY1" fmla="*/ 0 h 6858000"/>
                              <a:gd name="connsiteX2" fmla="*/ 12469 w 12469"/>
                              <a:gd name="connsiteY2" fmla="*/ 6858000 h 6858000"/>
                              <a:gd name="connsiteX3" fmla="*/ 0 w 12469"/>
                              <a:gd name="connsiteY3" fmla="*/ 6858000 h 68580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2469" h="6858000">
                                <a:moveTo>
                                  <a:pt x="0" y="0"/>
                                </a:moveTo>
                                <a:lnTo>
                                  <a:pt x="12469" y="0"/>
                                </a:lnTo>
                                <a:lnTo>
                                  <a:pt x="12469" y="6858000"/>
                                </a:lnTo>
                                <a:lnTo>
                                  <a:pt x="0" y="6858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9748"/>
                          </a:solidFill>
                          <a:ln w="8653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617B01" id="Group 1" o:spid="_x0000_s1026" alt="&quot;&quot;" style="position:absolute;margin-left:-40.9pt;margin-top:-31.7pt;width:550.05pt;height:11in;z-index:-251657216;mso-position-horizontal-relative:margin;mso-position-vertical-relative:margin;mso-width-relative:margin;mso-height-relative:margin" coordsize="47625,68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">
                <o:lock v:ext="edit" aspectratio="t"/>
                <v:shape id="Freeform 6" o:spid="_x0000_s1027" style="position:absolute;width:62;height:68580;visibility:visible;mso-wrap-style:square;v-text-anchor:middle" coordsize="6234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" path="m,l6235,r,6858000l,6858000,,xe" fillcolor="#669748" stroked="f" strokeweight=".24036mm">
                  <v:stroke joinstyle="miter"/>
                  <v:path arrowok="t" o:connecttype="custom" o:connectlocs="0,0;6235,0;6235,6858000;0,6858000" o:connectangles="0,0,0,0"/>
                </v:shape>
                <v:shape id="Freeform 8" o:spid="_x0000_s1028" style="position:absolute;left:283;width:125;height:68580;visibility:visible;mso-wrap-style:square;v-text-anchor:middle" coordsize="12469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" path="m,l12469,r,6858000l,6858000,,xe" fillcolor="#669748" stroked="f" strokeweight=".24036mm">
                  <v:stroke joinstyle="miter"/>
                  <v:path arrowok="t" o:connecttype="custom" o:connectlocs="0,0;12469,0;12469,6858000;0,6858000" o:connectangles="0,0,0,0"/>
                </v:shape>
                <v:shape id="Freeform 9" o:spid="_x0000_s1029" style="position:absolute;left:47562;width:63;height:68580;visibility:visible;mso-wrap-style:square;v-text-anchor:middle" coordsize="6234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" path="m,l6234,r,6858000l,6858000,,xe" fillcolor="#669748" stroked="f" strokeweight=".24036mm">
                  <v:stroke joinstyle="miter"/>
                  <v:path arrowok="t" o:connecttype="custom" o:connectlocs="0,0;6234,0;6234,6858000;0,6858000" o:connectangles="0,0,0,0"/>
                </v:shape>
                <v:shape id="Freeform 11" o:spid="_x0000_s1030" style="position:absolute;left:47208;width:125;height:68580;visibility:visible;mso-wrap-style:square;v-text-anchor:middle" coordsize="12469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" path="m,l12469,r,6858000l,6858000,,xe" fillcolor="#669748" stroked="f" strokeweight=".24036mm">
                  <v:stroke joinstyle="miter"/>
                  <v:path arrowok="t" o:connecttype="custom" o:connectlocs="0,0;12469,0;12469,6858000;0,6858000" o:connectangles="0,0,0,0"/>
                </v:shape>
                <w10:wrap anchorx="margin" anchory="margin"/>
                <w10:anchorlock/>
              </v:group>
            </w:pict>
          </mc:Fallback>
        </mc:AlternateContent>
      </w:r>
      <w:r w:rsidR="004063E3" w:rsidRPr="00511D15">
        <w:rPr>
          <w:sz w:val="72"/>
          <w:szCs w:val="72"/>
        </w:rPr>
        <w:t>Malak Barakat</w:t>
      </w:r>
    </w:p>
    <w:p w14:paraId="3957091F" w14:textId="77777777" w:rsidR="00690FBF" w:rsidRDefault="00690FBF" w:rsidP="00690FBF">
      <w:pPr>
        <w:pStyle w:val="Subtitle"/>
      </w:pPr>
    </w:p>
    <w:p w14:paraId="5B05AF45" w14:textId="77777777" w:rsidR="00690FBF" w:rsidRDefault="00690FBF" w:rsidP="00690FBF">
      <w:pPr>
        <w:pStyle w:val="Subtitle"/>
      </w:pPr>
    </w:p>
    <w:p w14:paraId="0421CF13" w14:textId="36C643AB" w:rsidR="004C1DA9" w:rsidRDefault="004063E3" w:rsidP="00690FBF">
      <w:pPr>
        <w:pStyle w:val="Subtitle"/>
      </w:pPr>
      <w:r>
        <w:t>Market</w:t>
      </w:r>
      <w:r w:rsidR="00C04B68">
        <w:t>ing Student</w:t>
      </w:r>
      <w:r>
        <w:t xml:space="preserve"> </w:t>
      </w:r>
    </w:p>
    <w:p w14:paraId="2011B9B0" w14:textId="77777777" w:rsidR="00690FBF" w:rsidRPr="00690FBF" w:rsidRDefault="00690FBF" w:rsidP="00690FBF">
      <w:pPr>
        <w:rPr>
          <w:lang w:bidi="ar-SA"/>
        </w:rPr>
      </w:pPr>
    </w:p>
    <w:p w14:paraId="630D47BD" w14:textId="71A6F4F2" w:rsidR="00690FBF" w:rsidRDefault="004063E3" w:rsidP="00690FBF">
      <w:r>
        <w:t>+961 70 437 463</w:t>
      </w:r>
    </w:p>
    <w:p w14:paraId="0F85FD59" w14:textId="16627721" w:rsidR="00690FBF" w:rsidRDefault="004063E3" w:rsidP="00690FBF">
      <w:r>
        <w:t>Malak.barakat.2223@gmail.com</w:t>
      </w:r>
    </w:p>
    <w:p w14:paraId="2FB1A3D9" w14:textId="461D31C9" w:rsidR="00031E11" w:rsidRPr="00690FBF" w:rsidRDefault="004063E3" w:rsidP="00511D15">
      <w:pPr>
        <w:rPr>
          <w:lang w:bidi="ar-SA"/>
        </w:rPr>
      </w:pPr>
      <w:r>
        <w:rPr>
          <w:lang w:bidi="ar-SA"/>
        </w:rPr>
        <w:t>Lebanon</w:t>
      </w:r>
    </w:p>
    <w:p w14:paraId="68497CFA" w14:textId="77777777" w:rsidR="00031E11" w:rsidRDefault="00031E11" w:rsidP="004063E3">
      <w:pPr>
        <w:ind w:left="0"/>
      </w:pPr>
    </w:p>
    <w:p w14:paraId="664C7934" w14:textId="1B4FB9BB" w:rsidR="004C1DA9" w:rsidRDefault="00C04B68" w:rsidP="00690FBF">
      <w:pPr>
        <w:pStyle w:val="Subtitle"/>
      </w:pPr>
      <w:r>
        <w:t xml:space="preserve"> Education</w:t>
      </w:r>
    </w:p>
    <w:p w14:paraId="53797DA1" w14:textId="77777777" w:rsidR="00C04B68" w:rsidRDefault="00C04B68" w:rsidP="00C04B68">
      <w:pPr>
        <w:rPr>
          <w:lang w:bidi="ar-SA"/>
        </w:rPr>
      </w:pPr>
    </w:p>
    <w:p w14:paraId="6B46DE4E" w14:textId="77777777" w:rsidR="00C04B68" w:rsidRPr="00C04B68" w:rsidRDefault="00C04B68" w:rsidP="00C04B68">
      <w:pPr>
        <w:rPr>
          <w:b/>
          <w:bCs/>
          <w:lang w:bidi="ar-SA"/>
        </w:rPr>
      </w:pPr>
      <w:r w:rsidRPr="00C04B68">
        <w:rPr>
          <w:b/>
          <w:bCs/>
          <w:lang w:bidi="ar-SA"/>
        </w:rPr>
        <w:t>Bachelors in Marketing, Lebanese International University – LIU –</w:t>
      </w:r>
    </w:p>
    <w:p w14:paraId="75FC8068" w14:textId="18CB478E" w:rsidR="00C04B68" w:rsidRPr="00C04B68" w:rsidRDefault="00C04B68" w:rsidP="00C04B68">
      <w:pPr>
        <w:rPr>
          <w:lang w:bidi="ar-SA"/>
        </w:rPr>
      </w:pPr>
      <w:r>
        <w:rPr>
          <w:lang w:bidi="ar-SA"/>
        </w:rPr>
        <w:t>Sep 2025 – Current</w:t>
      </w:r>
    </w:p>
    <w:p w14:paraId="7F4E05DC" w14:textId="77777777" w:rsidR="004C1DA9" w:rsidRDefault="004C1DA9" w:rsidP="00C04B68">
      <w:pPr>
        <w:ind w:left="0"/>
      </w:pPr>
    </w:p>
    <w:p w14:paraId="6F43BBA2" w14:textId="38B3F9AC" w:rsidR="004C1DA9" w:rsidRDefault="00C04B68" w:rsidP="00690FBF">
      <w:pPr>
        <w:pStyle w:val="Subtitle"/>
      </w:pPr>
      <w:r>
        <w:t xml:space="preserve">Experience </w:t>
      </w:r>
    </w:p>
    <w:p w14:paraId="2FBC824D" w14:textId="77777777" w:rsidR="00C04B68" w:rsidRDefault="00C04B68" w:rsidP="00C04B68">
      <w:pPr>
        <w:rPr>
          <w:lang w:bidi="ar-SA"/>
        </w:rPr>
      </w:pPr>
    </w:p>
    <w:p w14:paraId="6E68C43F" w14:textId="77777777" w:rsidR="00C04B68" w:rsidRPr="00C04B68" w:rsidRDefault="00C04B68" w:rsidP="00C04B68">
      <w:pPr>
        <w:rPr>
          <w:b/>
          <w:bCs/>
          <w:lang w:bidi="ar-SA"/>
        </w:rPr>
      </w:pPr>
      <w:r w:rsidRPr="00C04B68">
        <w:rPr>
          <w:b/>
          <w:bCs/>
          <w:lang w:bidi="ar-SA"/>
        </w:rPr>
        <w:t xml:space="preserve">Social Media Management Intern, Afkar Advanced Advisory  </w:t>
      </w:r>
    </w:p>
    <w:p w14:paraId="443D9CD9" w14:textId="77777777" w:rsidR="00C04B68" w:rsidRDefault="00C04B68" w:rsidP="00C04B68">
      <w:pPr>
        <w:rPr>
          <w:lang w:bidi="ar-SA"/>
        </w:rPr>
      </w:pPr>
      <w:r>
        <w:rPr>
          <w:lang w:bidi="ar-SA"/>
        </w:rPr>
        <w:t xml:space="preserve">May 2026 – July 2026 </w:t>
      </w:r>
    </w:p>
    <w:p w14:paraId="4A5617B0" w14:textId="77777777" w:rsidR="00C04B68" w:rsidRDefault="00C04B68" w:rsidP="00C04B68">
      <w:pPr>
        <w:rPr>
          <w:lang w:bidi="ar-SA"/>
        </w:rPr>
      </w:pPr>
    </w:p>
    <w:p w14:paraId="0AB70355" w14:textId="77777777" w:rsidR="00C04B68" w:rsidRDefault="00C04B68" w:rsidP="00C04B68">
      <w:pPr>
        <w:rPr>
          <w:lang w:bidi="ar-SA"/>
        </w:rPr>
      </w:pPr>
      <w:r>
        <w:rPr>
          <w:lang w:bidi="ar-SA"/>
        </w:rPr>
        <w:t>•</w:t>
      </w:r>
      <w:r>
        <w:rPr>
          <w:lang w:bidi="ar-SA"/>
        </w:rPr>
        <w:tab/>
        <w:t>MANAGED SOCIAL MEDIA CONTENT FOR LINKEDIN AND INSTAGRAM.</w:t>
      </w:r>
    </w:p>
    <w:p w14:paraId="2A0786D5" w14:textId="77777777" w:rsidR="00C04B68" w:rsidRDefault="00C04B68" w:rsidP="00C04B68">
      <w:pPr>
        <w:rPr>
          <w:lang w:bidi="ar-SA"/>
        </w:rPr>
      </w:pPr>
      <w:r>
        <w:rPr>
          <w:lang w:bidi="ar-SA"/>
        </w:rPr>
        <w:t>•</w:t>
      </w:r>
      <w:r>
        <w:rPr>
          <w:lang w:bidi="ar-SA"/>
        </w:rPr>
        <w:tab/>
        <w:t>CREATED MARKETING CONTENT AND CAMPAIGN IDEAS.</w:t>
      </w:r>
    </w:p>
    <w:p w14:paraId="3617ED59" w14:textId="7DCC60A2" w:rsidR="00C04B68" w:rsidRPr="00C04B68" w:rsidRDefault="00C04B68" w:rsidP="00C04B68">
      <w:pPr>
        <w:rPr>
          <w:lang w:bidi="ar-SA"/>
        </w:rPr>
      </w:pPr>
      <w:r>
        <w:rPr>
          <w:lang w:bidi="ar-SA"/>
        </w:rPr>
        <w:t>•</w:t>
      </w:r>
      <w:r>
        <w:rPr>
          <w:lang w:bidi="ar-SA"/>
        </w:rPr>
        <w:tab/>
        <w:t>CONDUCTED COMPETITOR RESEARCH AND SUPPORTED DIGITAL MARKETING INITIATIVES</w:t>
      </w:r>
    </w:p>
    <w:p w14:paraId="62EA82A0" w14:textId="5843FA25" w:rsidR="004C1DA9" w:rsidRPr="0070176A" w:rsidRDefault="004C1DA9" w:rsidP="004063E3">
      <w:pPr>
        <w:ind w:left="0"/>
      </w:pPr>
    </w:p>
    <w:p w14:paraId="1C96C40B" w14:textId="77777777" w:rsidR="004C1DA9" w:rsidRDefault="004C1DA9" w:rsidP="00C04B68">
      <w:pPr>
        <w:ind w:left="0"/>
      </w:pPr>
    </w:p>
    <w:p w14:paraId="5EEBAAD8" w14:textId="77777777" w:rsidR="004C1DA9" w:rsidRDefault="00000000" w:rsidP="00690FBF">
      <w:pPr>
        <w:pStyle w:val="Subtitle"/>
      </w:pPr>
      <w:sdt>
        <w:sdtPr>
          <w:id w:val="872966174"/>
          <w:placeholder>
            <w:docPart w:val="9B752B3A70FA4B5D901CC8D9EE45AE5F"/>
          </w:placeholder>
          <w:temporary/>
          <w:showingPlcHdr/>
          <w15:appearance w15:val="hidden"/>
        </w:sdtPr>
        <w:sdtContent>
          <w:r w:rsidR="00690FBF" w:rsidRPr="00802B72">
            <w:t>Skills</w:t>
          </w:r>
        </w:sdtContent>
      </w:sdt>
    </w:p>
    <w:p w14:paraId="1205F9F0" w14:textId="77777777" w:rsidR="004C1DA9" w:rsidRDefault="004C1DA9" w:rsidP="00690FBF"/>
    <w:bookmarkEnd w:id="0"/>
    <w:p w14:paraId="29ACE68B" w14:textId="77777777" w:rsidR="00511D15" w:rsidRDefault="00511D15" w:rsidP="00511D15">
      <w:pPr>
        <w:pStyle w:val="Skills"/>
        <w:numPr>
          <w:ilvl w:val="0"/>
          <w:numId w:val="9"/>
        </w:numPr>
        <w:jc w:val="both"/>
      </w:pPr>
      <w:r>
        <w:t>Basic Marketing Knowledge</w:t>
      </w:r>
    </w:p>
    <w:p w14:paraId="69151A77" w14:textId="77777777" w:rsidR="00511D15" w:rsidRDefault="00511D15" w:rsidP="00511D15">
      <w:pPr>
        <w:pStyle w:val="Skills"/>
        <w:numPr>
          <w:ilvl w:val="0"/>
          <w:numId w:val="9"/>
        </w:numPr>
        <w:jc w:val="both"/>
      </w:pPr>
      <w:r>
        <w:t>Basic SEO</w:t>
      </w:r>
    </w:p>
    <w:p w14:paraId="69A53B5E" w14:textId="77777777" w:rsidR="00511D15" w:rsidRDefault="00511D15" w:rsidP="00511D15">
      <w:pPr>
        <w:pStyle w:val="Skills"/>
        <w:numPr>
          <w:ilvl w:val="0"/>
          <w:numId w:val="9"/>
        </w:numPr>
        <w:jc w:val="both"/>
      </w:pPr>
      <w:r>
        <w:t>Consumer Behavior Understanding</w:t>
      </w:r>
    </w:p>
    <w:p w14:paraId="02E373D2" w14:textId="77777777" w:rsidR="00511D15" w:rsidRDefault="00511D15" w:rsidP="00511D15">
      <w:pPr>
        <w:pStyle w:val="Skills"/>
        <w:numPr>
          <w:ilvl w:val="0"/>
          <w:numId w:val="9"/>
        </w:numPr>
        <w:jc w:val="both"/>
      </w:pPr>
      <w:r>
        <w:t>Branding Basics</w:t>
      </w:r>
    </w:p>
    <w:p w14:paraId="6ADEFDA1" w14:textId="77777777" w:rsidR="00511D15" w:rsidRDefault="00511D15" w:rsidP="00511D15">
      <w:pPr>
        <w:pStyle w:val="Skills"/>
        <w:numPr>
          <w:ilvl w:val="0"/>
          <w:numId w:val="9"/>
        </w:numPr>
        <w:jc w:val="both"/>
      </w:pPr>
      <w:r>
        <w:t>Digital Marketing Fundamentals</w:t>
      </w:r>
    </w:p>
    <w:p w14:paraId="07B4E821" w14:textId="77777777" w:rsidR="00511D15" w:rsidRDefault="00511D15" w:rsidP="00511D15">
      <w:pPr>
        <w:pStyle w:val="Skills"/>
        <w:numPr>
          <w:ilvl w:val="0"/>
          <w:numId w:val="9"/>
        </w:numPr>
        <w:jc w:val="both"/>
      </w:pPr>
      <w:r>
        <w:t xml:space="preserve">Content Planning </w:t>
      </w:r>
    </w:p>
    <w:p w14:paraId="4239EDEA" w14:textId="77777777" w:rsidR="00511D15" w:rsidRDefault="00511D15" w:rsidP="00511D15">
      <w:pPr>
        <w:pStyle w:val="Skills"/>
        <w:numPr>
          <w:ilvl w:val="0"/>
          <w:numId w:val="9"/>
        </w:numPr>
        <w:jc w:val="both"/>
      </w:pPr>
      <w:r>
        <w:t xml:space="preserve">Social Media Platforms </w:t>
      </w:r>
    </w:p>
    <w:p w14:paraId="0AE35674" w14:textId="4368FF20" w:rsidR="00340C75" w:rsidRDefault="00511D15" w:rsidP="00511D15">
      <w:pPr>
        <w:pStyle w:val="Skills"/>
        <w:numPr>
          <w:ilvl w:val="0"/>
          <w:numId w:val="9"/>
        </w:numPr>
        <w:jc w:val="both"/>
      </w:pPr>
      <w:r>
        <w:t>Canva Designs</w:t>
      </w:r>
    </w:p>
    <w:p w14:paraId="5B0D2FD9" w14:textId="77777777" w:rsidR="00511D15" w:rsidRDefault="00511D15" w:rsidP="00511D15">
      <w:pPr>
        <w:pStyle w:val="Skills"/>
        <w:jc w:val="both"/>
      </w:pPr>
    </w:p>
    <w:p w14:paraId="040F5DB7" w14:textId="502E851E" w:rsidR="00511D15" w:rsidRDefault="00511D15" w:rsidP="00511D15">
      <w:pPr>
        <w:pStyle w:val="Skills"/>
        <w:jc w:val="both"/>
        <w:rPr>
          <w:rFonts w:asciiTheme="majorHAnsi" w:hAnsiTheme="majorHAnsi"/>
          <w:b/>
          <w:bCs/>
          <w:color w:val="446530" w:themeColor="accent2" w:themeShade="80"/>
        </w:rPr>
      </w:pPr>
      <w:r w:rsidRPr="00511D15">
        <w:rPr>
          <w:rFonts w:asciiTheme="majorHAnsi" w:hAnsiTheme="majorHAnsi"/>
          <w:b/>
          <w:bCs/>
          <w:color w:val="446530" w:themeColor="accent2" w:themeShade="80"/>
        </w:rPr>
        <w:t xml:space="preserve">Languages </w:t>
      </w:r>
    </w:p>
    <w:p w14:paraId="38A47B7D" w14:textId="77777777" w:rsidR="00511D15" w:rsidRDefault="00511D15" w:rsidP="00511D15">
      <w:pPr>
        <w:pStyle w:val="Skills"/>
        <w:jc w:val="both"/>
        <w:rPr>
          <w:rFonts w:asciiTheme="majorHAnsi" w:hAnsiTheme="majorHAnsi"/>
          <w:b/>
          <w:bCs/>
          <w:color w:val="446530" w:themeColor="accent2" w:themeShade="80"/>
        </w:rPr>
      </w:pPr>
    </w:p>
    <w:p w14:paraId="4F31847F" w14:textId="058EED6A" w:rsidR="00511D15" w:rsidRPr="00511D15" w:rsidRDefault="00511D15" w:rsidP="00511D15">
      <w:pPr>
        <w:pStyle w:val="Skills"/>
        <w:numPr>
          <w:ilvl w:val="0"/>
          <w:numId w:val="10"/>
        </w:numPr>
        <w:jc w:val="both"/>
        <w:rPr>
          <w:rFonts w:cstheme="minorHAnsi"/>
          <w:color w:val="000000" w:themeColor="text1"/>
        </w:rPr>
      </w:pPr>
      <w:r w:rsidRPr="00511D15">
        <w:rPr>
          <w:rFonts w:cstheme="minorHAnsi"/>
          <w:color w:val="000000" w:themeColor="text1"/>
        </w:rPr>
        <w:t xml:space="preserve">Native Arabic </w:t>
      </w:r>
    </w:p>
    <w:p w14:paraId="68DB0018" w14:textId="20C7F655" w:rsidR="00511D15" w:rsidRDefault="00511D15" w:rsidP="00511D15">
      <w:pPr>
        <w:pStyle w:val="Skills"/>
        <w:numPr>
          <w:ilvl w:val="0"/>
          <w:numId w:val="10"/>
        </w:numPr>
        <w:jc w:val="both"/>
        <w:rPr>
          <w:rFonts w:cstheme="minorHAnsi"/>
          <w:color w:val="000000" w:themeColor="text1"/>
        </w:rPr>
      </w:pPr>
      <w:r w:rsidRPr="00511D15">
        <w:rPr>
          <w:rFonts w:cstheme="minorHAnsi"/>
          <w:color w:val="000000" w:themeColor="text1"/>
        </w:rPr>
        <w:t>Fluent English</w:t>
      </w:r>
    </w:p>
    <w:p w14:paraId="70B11995" w14:textId="77777777" w:rsidR="00511D15" w:rsidRDefault="00511D15" w:rsidP="00511D15">
      <w:pPr>
        <w:pStyle w:val="Skills"/>
        <w:jc w:val="both"/>
        <w:rPr>
          <w:rFonts w:cstheme="minorHAnsi"/>
          <w:color w:val="000000" w:themeColor="text1"/>
        </w:rPr>
      </w:pPr>
    </w:p>
    <w:p w14:paraId="13E9419F" w14:textId="374E8456" w:rsidR="00511D15" w:rsidRDefault="00511D15" w:rsidP="00511D15">
      <w:pPr>
        <w:pStyle w:val="Skills"/>
        <w:jc w:val="both"/>
        <w:rPr>
          <w:rFonts w:asciiTheme="majorHAnsi" w:hAnsiTheme="majorHAnsi" w:cstheme="minorHAnsi"/>
          <w:b/>
          <w:bCs/>
          <w:color w:val="446530" w:themeColor="accent2" w:themeShade="80"/>
        </w:rPr>
      </w:pPr>
      <w:r w:rsidRPr="00C04B68">
        <w:rPr>
          <w:rFonts w:asciiTheme="majorHAnsi" w:hAnsiTheme="majorHAnsi" w:cstheme="minorHAnsi"/>
          <w:b/>
          <w:bCs/>
          <w:color w:val="446530" w:themeColor="accent2" w:themeShade="80"/>
        </w:rPr>
        <w:t xml:space="preserve">Projects </w:t>
      </w:r>
    </w:p>
    <w:p w14:paraId="46FCC71C" w14:textId="77777777" w:rsidR="00C04B68" w:rsidRPr="00C04B68" w:rsidRDefault="00C04B68" w:rsidP="00511D15">
      <w:pPr>
        <w:pStyle w:val="Skills"/>
        <w:jc w:val="both"/>
        <w:rPr>
          <w:rFonts w:asciiTheme="majorHAnsi" w:hAnsiTheme="majorHAnsi" w:cstheme="minorHAnsi"/>
          <w:b/>
          <w:bCs/>
          <w:color w:val="446530" w:themeColor="accent2" w:themeShade="80"/>
        </w:rPr>
      </w:pPr>
    </w:p>
    <w:p w14:paraId="6A36A5C9" w14:textId="77777777" w:rsidR="00C04B68" w:rsidRDefault="00511D15" w:rsidP="00C04B68">
      <w:pPr>
        <w:pStyle w:val="Skills"/>
        <w:numPr>
          <w:ilvl w:val="0"/>
          <w:numId w:val="11"/>
        </w:numPr>
        <w:rPr>
          <w:rFonts w:cstheme="minorHAnsi"/>
          <w:color w:val="000000" w:themeColor="text1"/>
        </w:rPr>
      </w:pPr>
      <w:r w:rsidRPr="00511D15">
        <w:rPr>
          <w:rFonts w:cstheme="minorHAnsi"/>
          <w:color w:val="000000" w:themeColor="text1"/>
        </w:rPr>
        <w:t>Handling my own clothing store “Boutique</w:t>
      </w:r>
      <w:r>
        <w:rPr>
          <w:rFonts w:cstheme="minorHAnsi"/>
          <w:color w:val="000000" w:themeColor="text1"/>
        </w:rPr>
        <w:t xml:space="preserve"> </w:t>
      </w:r>
      <w:r w:rsidRPr="00511D15">
        <w:rPr>
          <w:rFonts w:cstheme="minorHAnsi"/>
          <w:color w:val="000000" w:themeColor="text1"/>
        </w:rPr>
        <w:t>Jouri “through</w:t>
      </w:r>
      <w:r w:rsidRPr="00511D15">
        <w:rPr>
          <w:rFonts w:cstheme="minorHAnsi"/>
          <w:color w:val="000000" w:themeColor="text1"/>
        </w:rPr>
        <w:t xml:space="preserve"> creating content, organizing,</w:t>
      </w:r>
      <w:r>
        <w:rPr>
          <w:rFonts w:cstheme="minorHAnsi"/>
          <w:color w:val="000000" w:themeColor="text1"/>
        </w:rPr>
        <w:t xml:space="preserve"> </w:t>
      </w:r>
    </w:p>
    <w:p w14:paraId="6451151B" w14:textId="67560625" w:rsidR="00511D15" w:rsidRPr="00511D15" w:rsidRDefault="00511D15" w:rsidP="00C04B68">
      <w:pPr>
        <w:pStyle w:val="Skills"/>
        <w:ind w:left="1714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editing, posting </w:t>
      </w:r>
      <w:r w:rsidRPr="00511D15">
        <w:rPr>
          <w:rFonts w:cstheme="minorHAnsi"/>
          <w:color w:val="000000" w:themeColor="text1"/>
        </w:rPr>
        <w:t>and</w:t>
      </w:r>
      <w:r>
        <w:rPr>
          <w:rFonts w:cstheme="minorHAnsi"/>
          <w:color w:val="000000" w:themeColor="text1"/>
        </w:rPr>
        <w:t xml:space="preserve"> </w:t>
      </w:r>
      <w:r w:rsidRPr="00511D15">
        <w:rPr>
          <w:rFonts w:cstheme="minorHAnsi"/>
          <w:color w:val="000000" w:themeColor="text1"/>
        </w:rPr>
        <w:t xml:space="preserve">modelling. </w:t>
      </w:r>
    </w:p>
    <w:p w14:paraId="15A3A42C" w14:textId="77777777" w:rsidR="00511D15" w:rsidRPr="00511D15" w:rsidRDefault="00511D15" w:rsidP="00C04B68">
      <w:pPr>
        <w:pStyle w:val="Skills"/>
        <w:numPr>
          <w:ilvl w:val="0"/>
          <w:numId w:val="11"/>
        </w:numPr>
        <w:rPr>
          <w:rFonts w:cstheme="minorHAnsi"/>
          <w:color w:val="000000" w:themeColor="text1"/>
        </w:rPr>
      </w:pPr>
      <w:r w:rsidRPr="00511D15">
        <w:rPr>
          <w:rFonts w:cstheme="minorHAnsi"/>
          <w:color w:val="000000" w:themeColor="text1"/>
        </w:rPr>
        <w:t xml:space="preserve">Group projects </w:t>
      </w:r>
    </w:p>
    <w:sectPr w:rsidR="00511D15" w:rsidRPr="00511D15" w:rsidSect="00690FBF">
      <w:pgSz w:w="12240" w:h="15840"/>
      <w:pgMar w:top="634" w:right="1440" w:bottom="634" w:left="1440" w:header="72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B2F7A" w14:textId="77777777" w:rsidR="00F33814" w:rsidRDefault="00F33814" w:rsidP="00690FBF">
      <w:r>
        <w:separator/>
      </w:r>
    </w:p>
  </w:endnote>
  <w:endnote w:type="continuationSeparator" w:id="0">
    <w:p w14:paraId="4CE2280C" w14:textId="77777777" w:rsidR="00F33814" w:rsidRDefault="00F33814" w:rsidP="00690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F76F5" w14:textId="77777777" w:rsidR="00F33814" w:rsidRDefault="00F33814" w:rsidP="00690FBF">
      <w:r>
        <w:separator/>
      </w:r>
    </w:p>
  </w:footnote>
  <w:footnote w:type="continuationSeparator" w:id="0">
    <w:p w14:paraId="67EDC8CC" w14:textId="77777777" w:rsidR="00F33814" w:rsidRDefault="00F33814" w:rsidP="00690F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43FC7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14A524AA"/>
    <w:multiLevelType w:val="hybridMultilevel"/>
    <w:tmpl w:val="967A56FA"/>
    <w:lvl w:ilvl="0" w:tplc="04090001">
      <w:start w:val="1"/>
      <w:numFmt w:val="bullet"/>
      <w:lvlText w:val=""/>
      <w:lvlJc w:val="left"/>
      <w:pPr>
        <w:ind w:left="2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" w15:restartNumberingAfterBreak="0">
    <w:nsid w:val="1A7F2D0E"/>
    <w:multiLevelType w:val="hybridMultilevel"/>
    <w:tmpl w:val="AE0A559C"/>
    <w:lvl w:ilvl="0" w:tplc="140C81F6">
      <w:start w:val="1"/>
      <w:numFmt w:val="bullet"/>
      <w:pStyle w:val="BulletsSkills"/>
      <w:lvlText w:val=""/>
      <w:lvlJc w:val="left"/>
      <w:pPr>
        <w:ind w:left="288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3" w15:restartNumberingAfterBreak="0">
    <w:nsid w:val="1E0E2AF8"/>
    <w:multiLevelType w:val="hybridMultilevel"/>
    <w:tmpl w:val="3292662E"/>
    <w:lvl w:ilvl="0" w:tplc="04090001">
      <w:start w:val="1"/>
      <w:numFmt w:val="bullet"/>
      <w:lvlText w:val=""/>
      <w:lvlJc w:val="left"/>
      <w:pPr>
        <w:ind w:left="171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4" w:hanging="360"/>
      </w:pPr>
      <w:rPr>
        <w:rFonts w:ascii="Wingdings" w:hAnsi="Wingdings" w:hint="default"/>
      </w:rPr>
    </w:lvl>
  </w:abstractNum>
  <w:abstractNum w:abstractNumId="4" w15:restartNumberingAfterBreak="0">
    <w:nsid w:val="259E5B78"/>
    <w:multiLevelType w:val="hybridMultilevel"/>
    <w:tmpl w:val="05481140"/>
    <w:lvl w:ilvl="0" w:tplc="D16835F2">
      <w:start w:val="1"/>
      <w:numFmt w:val="bullet"/>
      <w:lvlText w:val=""/>
      <w:lvlJc w:val="left"/>
      <w:pPr>
        <w:ind w:left="216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748B369A"/>
    <w:multiLevelType w:val="hybridMultilevel"/>
    <w:tmpl w:val="06A407F8"/>
    <w:lvl w:ilvl="0" w:tplc="04090001">
      <w:start w:val="1"/>
      <w:numFmt w:val="bullet"/>
      <w:lvlText w:val=""/>
      <w:lvlJc w:val="left"/>
      <w:pPr>
        <w:ind w:left="171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4" w:hanging="360"/>
      </w:pPr>
      <w:rPr>
        <w:rFonts w:ascii="Wingdings" w:hAnsi="Wingdings" w:hint="default"/>
      </w:rPr>
    </w:lvl>
  </w:abstractNum>
  <w:abstractNum w:abstractNumId="6" w15:restartNumberingAfterBreak="0">
    <w:nsid w:val="769D3B94"/>
    <w:multiLevelType w:val="multilevel"/>
    <w:tmpl w:val="54F468D6"/>
    <w:lvl w:ilvl="0">
      <w:start w:val="1"/>
      <w:numFmt w:val="bullet"/>
      <w:lvlText w:val=""/>
      <w:lvlJc w:val="left"/>
      <w:pPr>
        <w:ind w:left="216" w:hanging="288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7" w15:restartNumberingAfterBreak="0">
    <w:nsid w:val="77CE7257"/>
    <w:multiLevelType w:val="hybridMultilevel"/>
    <w:tmpl w:val="7A9E5E34"/>
    <w:lvl w:ilvl="0" w:tplc="04090001">
      <w:start w:val="1"/>
      <w:numFmt w:val="bullet"/>
      <w:lvlText w:val=""/>
      <w:lvlJc w:val="left"/>
      <w:pPr>
        <w:ind w:left="171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4" w:hanging="360"/>
      </w:pPr>
      <w:rPr>
        <w:rFonts w:ascii="Wingdings" w:hAnsi="Wingdings" w:hint="default"/>
      </w:rPr>
    </w:lvl>
  </w:abstractNum>
  <w:abstractNum w:abstractNumId="8" w15:restartNumberingAfterBreak="0">
    <w:nsid w:val="780F216E"/>
    <w:multiLevelType w:val="multilevel"/>
    <w:tmpl w:val="A216D3C4"/>
    <w:lvl w:ilvl="0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9" w15:restartNumberingAfterBreak="0">
    <w:nsid w:val="7A6A1838"/>
    <w:multiLevelType w:val="hybridMultilevel"/>
    <w:tmpl w:val="A71EAB50"/>
    <w:lvl w:ilvl="0" w:tplc="04090001">
      <w:start w:val="1"/>
      <w:numFmt w:val="bullet"/>
      <w:lvlText w:val=""/>
      <w:lvlJc w:val="left"/>
      <w:pPr>
        <w:ind w:left="171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4" w:hanging="360"/>
      </w:pPr>
      <w:rPr>
        <w:rFonts w:ascii="Wingdings" w:hAnsi="Wingdings" w:hint="default"/>
      </w:rPr>
    </w:lvl>
  </w:abstractNum>
  <w:abstractNum w:abstractNumId="10" w15:restartNumberingAfterBreak="0">
    <w:nsid w:val="7D810280"/>
    <w:multiLevelType w:val="multilevel"/>
    <w:tmpl w:val="7018AD8C"/>
    <w:lvl w:ilvl="0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num w:numId="1" w16cid:durableId="144470856">
    <w:abstractNumId w:val="4"/>
  </w:num>
  <w:num w:numId="2" w16cid:durableId="549196634">
    <w:abstractNumId w:val="8"/>
  </w:num>
  <w:num w:numId="3" w16cid:durableId="1422919832">
    <w:abstractNumId w:val="6"/>
  </w:num>
  <w:num w:numId="4" w16cid:durableId="2071682557">
    <w:abstractNumId w:val="1"/>
  </w:num>
  <w:num w:numId="5" w16cid:durableId="1542015606">
    <w:abstractNumId w:val="2"/>
  </w:num>
  <w:num w:numId="6" w16cid:durableId="80369196">
    <w:abstractNumId w:val="10"/>
  </w:num>
  <w:num w:numId="7" w16cid:durableId="50083107">
    <w:abstractNumId w:val="0"/>
  </w:num>
  <w:num w:numId="8" w16cid:durableId="323241193">
    <w:abstractNumId w:val="5"/>
  </w:num>
  <w:num w:numId="9" w16cid:durableId="1468474657">
    <w:abstractNumId w:val="3"/>
  </w:num>
  <w:num w:numId="10" w16cid:durableId="565727026">
    <w:abstractNumId w:val="7"/>
  </w:num>
  <w:num w:numId="11" w16cid:durableId="6109340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removePersonalInformation/>
  <w:removeDateAndTime/>
  <w:proofState w:spelling="clean" w:grammar="clean"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3E3"/>
    <w:rsid w:val="000041FC"/>
    <w:rsid w:val="00031E11"/>
    <w:rsid w:val="00047507"/>
    <w:rsid w:val="000746AE"/>
    <w:rsid w:val="000A3B87"/>
    <w:rsid w:val="000D2A61"/>
    <w:rsid w:val="000E2956"/>
    <w:rsid w:val="001015E3"/>
    <w:rsid w:val="00101F80"/>
    <w:rsid w:val="00157B6C"/>
    <w:rsid w:val="00185237"/>
    <w:rsid w:val="00212436"/>
    <w:rsid w:val="0023785C"/>
    <w:rsid w:val="00254C21"/>
    <w:rsid w:val="00256C9B"/>
    <w:rsid w:val="00271A92"/>
    <w:rsid w:val="00292A11"/>
    <w:rsid w:val="002A1560"/>
    <w:rsid w:val="002C21CC"/>
    <w:rsid w:val="002C378E"/>
    <w:rsid w:val="002F6CB9"/>
    <w:rsid w:val="00303FDC"/>
    <w:rsid w:val="00340C75"/>
    <w:rsid w:val="0036765D"/>
    <w:rsid w:val="00377519"/>
    <w:rsid w:val="00390248"/>
    <w:rsid w:val="003A70F8"/>
    <w:rsid w:val="003E6D64"/>
    <w:rsid w:val="004063E3"/>
    <w:rsid w:val="00407F3F"/>
    <w:rsid w:val="00410F37"/>
    <w:rsid w:val="00445E3A"/>
    <w:rsid w:val="0046736A"/>
    <w:rsid w:val="00496677"/>
    <w:rsid w:val="00497CE6"/>
    <w:rsid w:val="004A389E"/>
    <w:rsid w:val="004B0D77"/>
    <w:rsid w:val="004B1F2D"/>
    <w:rsid w:val="004C1DA9"/>
    <w:rsid w:val="004D7316"/>
    <w:rsid w:val="0050310A"/>
    <w:rsid w:val="00511D15"/>
    <w:rsid w:val="005342F1"/>
    <w:rsid w:val="005666B9"/>
    <w:rsid w:val="0059022C"/>
    <w:rsid w:val="005A001B"/>
    <w:rsid w:val="005A05E2"/>
    <w:rsid w:val="005A4739"/>
    <w:rsid w:val="005D3B3A"/>
    <w:rsid w:val="005D49CA"/>
    <w:rsid w:val="005E2A9D"/>
    <w:rsid w:val="005E408E"/>
    <w:rsid w:val="00625729"/>
    <w:rsid w:val="0063039A"/>
    <w:rsid w:val="0064392B"/>
    <w:rsid w:val="006450C1"/>
    <w:rsid w:val="00647D8C"/>
    <w:rsid w:val="00653945"/>
    <w:rsid w:val="00673037"/>
    <w:rsid w:val="00690FBF"/>
    <w:rsid w:val="006B3BC2"/>
    <w:rsid w:val="006C2364"/>
    <w:rsid w:val="006F4142"/>
    <w:rsid w:val="0070452B"/>
    <w:rsid w:val="00705D7F"/>
    <w:rsid w:val="00740EE4"/>
    <w:rsid w:val="007466F4"/>
    <w:rsid w:val="007843C5"/>
    <w:rsid w:val="00785436"/>
    <w:rsid w:val="007A242C"/>
    <w:rsid w:val="007B6AC9"/>
    <w:rsid w:val="007C0CF2"/>
    <w:rsid w:val="007C74B7"/>
    <w:rsid w:val="007D294F"/>
    <w:rsid w:val="007E2782"/>
    <w:rsid w:val="007F4D8C"/>
    <w:rsid w:val="007F6801"/>
    <w:rsid w:val="00817608"/>
    <w:rsid w:val="00817E2C"/>
    <w:rsid w:val="00822F71"/>
    <w:rsid w:val="00851431"/>
    <w:rsid w:val="008539E9"/>
    <w:rsid w:val="0086291E"/>
    <w:rsid w:val="008F5EFB"/>
    <w:rsid w:val="008F64E8"/>
    <w:rsid w:val="009111F2"/>
    <w:rsid w:val="00990AFF"/>
    <w:rsid w:val="00997316"/>
    <w:rsid w:val="009A2009"/>
    <w:rsid w:val="009A6B1E"/>
    <w:rsid w:val="009C09FE"/>
    <w:rsid w:val="009C1962"/>
    <w:rsid w:val="00A635D5"/>
    <w:rsid w:val="00A67C6F"/>
    <w:rsid w:val="00A81573"/>
    <w:rsid w:val="00A82D03"/>
    <w:rsid w:val="00A831EA"/>
    <w:rsid w:val="00AD74A8"/>
    <w:rsid w:val="00AE17C6"/>
    <w:rsid w:val="00B10D59"/>
    <w:rsid w:val="00B16138"/>
    <w:rsid w:val="00B508D6"/>
    <w:rsid w:val="00B62A64"/>
    <w:rsid w:val="00B63E35"/>
    <w:rsid w:val="00B80EE9"/>
    <w:rsid w:val="00BC0E27"/>
    <w:rsid w:val="00BC3C1B"/>
    <w:rsid w:val="00BE32AE"/>
    <w:rsid w:val="00C04B68"/>
    <w:rsid w:val="00C118C7"/>
    <w:rsid w:val="00C52791"/>
    <w:rsid w:val="00C764ED"/>
    <w:rsid w:val="00C8183F"/>
    <w:rsid w:val="00C83E97"/>
    <w:rsid w:val="00CC34A3"/>
    <w:rsid w:val="00CD5690"/>
    <w:rsid w:val="00CE26DB"/>
    <w:rsid w:val="00CF4208"/>
    <w:rsid w:val="00D103FF"/>
    <w:rsid w:val="00D5552B"/>
    <w:rsid w:val="00D62F82"/>
    <w:rsid w:val="00D649DF"/>
    <w:rsid w:val="00D81E79"/>
    <w:rsid w:val="00D87E03"/>
    <w:rsid w:val="00D92D79"/>
    <w:rsid w:val="00DB29DA"/>
    <w:rsid w:val="00E40C3C"/>
    <w:rsid w:val="00E4557E"/>
    <w:rsid w:val="00E6525B"/>
    <w:rsid w:val="00E8269A"/>
    <w:rsid w:val="00E97CB2"/>
    <w:rsid w:val="00EA31B4"/>
    <w:rsid w:val="00EC5870"/>
    <w:rsid w:val="00ED6E70"/>
    <w:rsid w:val="00EE28BB"/>
    <w:rsid w:val="00EF10F2"/>
    <w:rsid w:val="00F31058"/>
    <w:rsid w:val="00F33814"/>
    <w:rsid w:val="00F41ACF"/>
    <w:rsid w:val="00F5689F"/>
    <w:rsid w:val="00F62D72"/>
    <w:rsid w:val="00F7064C"/>
    <w:rsid w:val="00F7157D"/>
    <w:rsid w:val="00F95AF2"/>
    <w:rsid w:val="00FA1EEA"/>
    <w:rsid w:val="00FB58C7"/>
    <w:rsid w:val="00FC533E"/>
    <w:rsid w:val="00FC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9E11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5" w:unhideWhenUsed="1" w:qFormat="1"/>
    <w:lsdException w:name="Signature" w:semiHidden="1" w:uiPriority="6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4" w:unhideWhenUsed="1" w:qFormat="1"/>
    <w:lsdException w:name="Date" w:semiHidden="1" w:uiPriority="2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0FBF"/>
    <w:pPr>
      <w:spacing w:line="320" w:lineRule="exact"/>
      <w:ind w:left="994" w:right="630"/>
    </w:pPr>
    <w:rPr>
      <w:rFonts w:eastAsia="Arial" w:cs="Arial"/>
      <w:sz w:val="20"/>
      <w:szCs w:val="16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0FBF"/>
    <w:pPr>
      <w:spacing w:before="280"/>
      <w:ind w:right="634"/>
      <w:outlineLvl w:val="0"/>
    </w:pPr>
    <w:rPr>
      <w:b/>
      <w:bCs/>
      <w:szCs w:val="40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0248"/>
    <w:pPr>
      <w:spacing w:line="240" w:lineRule="auto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rsid w:val="00740EE4"/>
    <w:pPr>
      <w:spacing w:line="240" w:lineRule="auto"/>
      <w:outlineLvl w:val="2"/>
    </w:pPr>
    <w:rPr>
      <w:i/>
    </w:rPr>
  </w:style>
  <w:style w:type="paragraph" w:styleId="Heading4">
    <w:name w:val="heading 4"/>
    <w:aliases w:val="Heading 4 Job Title"/>
    <w:basedOn w:val="Normal"/>
    <w:next w:val="Normal"/>
    <w:link w:val="Heading4Char"/>
    <w:uiPriority w:val="9"/>
    <w:semiHidden/>
    <w:qFormat/>
    <w:rsid w:val="00EF10F2"/>
    <w:pPr>
      <w:spacing w:before="99"/>
      <w:outlineLvl w:val="3"/>
    </w:pPr>
    <w:rPr>
      <w:b/>
      <w:bCs/>
      <w:sz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semiHidden/>
    <w:qFormat/>
    <w:rsid w:val="00EF10F2"/>
  </w:style>
  <w:style w:type="paragraph" w:styleId="ListParagraph">
    <w:name w:val="List Paragraph"/>
    <w:basedOn w:val="Normal"/>
    <w:uiPriority w:val="1"/>
    <w:semiHidden/>
    <w:qFormat/>
  </w:style>
  <w:style w:type="paragraph" w:customStyle="1" w:styleId="TableParagraph">
    <w:name w:val="Table Paragraph"/>
    <w:basedOn w:val="Normal"/>
    <w:uiPriority w:val="1"/>
    <w:semiHidden/>
    <w:qFormat/>
  </w:style>
  <w:style w:type="character" w:customStyle="1" w:styleId="Heading1Char">
    <w:name w:val="Heading 1 Char"/>
    <w:basedOn w:val="DefaultParagraphFont"/>
    <w:link w:val="Heading1"/>
    <w:uiPriority w:val="9"/>
    <w:rsid w:val="00690FBF"/>
    <w:rPr>
      <w:rFonts w:eastAsia="Arial" w:cs="Arial"/>
      <w:b/>
      <w:bCs/>
      <w:sz w:val="20"/>
      <w:szCs w:val="40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rsid w:val="00390248"/>
    <w:rPr>
      <w:rFonts w:eastAsia="Arial" w:cs="Arial"/>
      <w:b/>
      <w:sz w:val="20"/>
      <w:szCs w:val="16"/>
      <w:lang w:bidi="en-US"/>
    </w:rPr>
  </w:style>
  <w:style w:type="character" w:customStyle="1" w:styleId="Heading3Char">
    <w:name w:val="Heading 3 Char"/>
    <w:basedOn w:val="DefaultParagraphFont"/>
    <w:link w:val="Heading3"/>
    <w:uiPriority w:val="9"/>
    <w:rsid w:val="00740EE4"/>
    <w:rPr>
      <w:rFonts w:eastAsia="Arial" w:cs="Arial"/>
      <w:i/>
      <w:sz w:val="20"/>
      <w:szCs w:val="16"/>
      <w:lang w:bidi="en-US"/>
    </w:rPr>
  </w:style>
  <w:style w:type="character" w:customStyle="1" w:styleId="Heading4Char">
    <w:name w:val="Heading 4 Char"/>
    <w:aliases w:val="Heading 4 Job Title Char"/>
    <w:basedOn w:val="DefaultParagraphFont"/>
    <w:link w:val="Heading4"/>
    <w:uiPriority w:val="9"/>
    <w:semiHidden/>
    <w:rsid w:val="00A82D03"/>
    <w:rPr>
      <w:rFonts w:ascii="Arial Nova" w:eastAsia="Arial" w:hAnsi="Arial Nova" w:cs="Arial"/>
      <w:b/>
      <w:bCs/>
      <w:color w:val="231F20"/>
      <w:sz w:val="23"/>
      <w:szCs w:val="16"/>
      <w:lang w:bidi="en-US"/>
    </w:rPr>
  </w:style>
  <w:style w:type="paragraph" w:customStyle="1" w:styleId="BulletsSkills">
    <w:name w:val="Bullets Skills"/>
    <w:basedOn w:val="Normal"/>
    <w:semiHidden/>
    <w:qFormat/>
    <w:rsid w:val="00F62D72"/>
    <w:pPr>
      <w:numPr>
        <w:numId w:val="5"/>
      </w:numPr>
      <w:pBdr>
        <w:top w:val="single" w:sz="4" w:space="1" w:color="auto"/>
        <w:bottom w:val="single" w:sz="4" w:space="1" w:color="auto"/>
      </w:pBdr>
      <w:tabs>
        <w:tab w:val="left" w:pos="720"/>
        <w:tab w:val="left" w:pos="4230"/>
        <w:tab w:val="left" w:pos="7380"/>
      </w:tabs>
    </w:pPr>
    <w:rPr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90FBF"/>
    <w:pPr>
      <w:tabs>
        <w:tab w:val="left" w:pos="720"/>
      </w:tabs>
      <w:spacing w:before="240" w:after="360" w:line="1000" w:lineRule="exact"/>
      <w:ind w:left="360" w:right="1440"/>
      <w:outlineLvl w:val="0"/>
    </w:pPr>
    <w:rPr>
      <w:rFonts w:asciiTheme="majorHAnsi" w:hAnsiTheme="majorHAnsi"/>
      <w:bCs/>
      <w:color w:val="446530" w:themeColor="accent2" w:themeShade="80"/>
      <w:spacing w:val="80"/>
      <w:sz w:val="11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690FBF"/>
    <w:rPr>
      <w:rFonts w:asciiTheme="majorHAnsi" w:eastAsia="Arial" w:hAnsiTheme="majorHAnsi" w:cs="Arial"/>
      <w:bCs/>
      <w:color w:val="446530" w:themeColor="accent2" w:themeShade="80"/>
      <w:spacing w:val="80"/>
      <w:sz w:val="110"/>
      <w:szCs w:val="80"/>
      <w:lang w:bidi="en-US"/>
    </w:rPr>
  </w:style>
  <w:style w:type="character" w:customStyle="1" w:styleId="ItalicJobLocation">
    <w:name w:val="Italic Job Location"/>
    <w:basedOn w:val="DefaultParagraphFont"/>
    <w:uiPriority w:val="1"/>
    <w:semiHidden/>
    <w:qFormat/>
    <w:rsid w:val="00EF10F2"/>
    <w:rPr>
      <w:i/>
      <w:iCs/>
    </w:rPr>
  </w:style>
  <w:style w:type="character" w:customStyle="1" w:styleId="ItalicJob">
    <w:name w:val="Italic Job"/>
    <w:basedOn w:val="DefaultParagraphFont"/>
    <w:uiPriority w:val="1"/>
    <w:semiHidden/>
    <w:qFormat/>
    <w:rsid w:val="00EF10F2"/>
    <w:rPr>
      <w:i/>
      <w:iCs/>
    </w:rPr>
  </w:style>
  <w:style w:type="paragraph" w:customStyle="1" w:styleId="Body">
    <w:name w:val="Body"/>
    <w:basedOn w:val="Normal"/>
    <w:uiPriority w:val="99"/>
    <w:semiHidden/>
    <w:rsid w:val="00EF10F2"/>
    <w:pPr>
      <w:widowControl/>
      <w:adjustRightInd w:val="0"/>
      <w:spacing w:before="43" w:line="200" w:lineRule="atLeast"/>
      <w:textAlignment w:val="center"/>
    </w:pPr>
    <w:rPr>
      <w:rFonts w:eastAsiaTheme="minorHAnsi"/>
      <w:color w:val="000000"/>
      <w:lang w:bidi="ar-SA"/>
    </w:rPr>
  </w:style>
  <w:style w:type="paragraph" w:customStyle="1" w:styleId="BodyBullets">
    <w:name w:val="Body Bullets"/>
    <w:basedOn w:val="Body"/>
    <w:uiPriority w:val="99"/>
    <w:semiHidden/>
    <w:rsid w:val="00EF10F2"/>
    <w:pPr>
      <w:ind w:left="180" w:hanging="180"/>
    </w:pPr>
  </w:style>
  <w:style w:type="paragraph" w:styleId="Subtitle">
    <w:name w:val="Subtitle"/>
    <w:basedOn w:val="Normal"/>
    <w:next w:val="Normal"/>
    <w:link w:val="SubtitleChar"/>
    <w:uiPriority w:val="11"/>
    <w:qFormat/>
    <w:rsid w:val="00690FBF"/>
    <w:pPr>
      <w:spacing w:line="240" w:lineRule="auto"/>
      <w:outlineLvl w:val="1"/>
    </w:pPr>
    <w:rPr>
      <w:rFonts w:asciiTheme="majorHAnsi" w:eastAsiaTheme="minorEastAsia" w:hAnsiTheme="majorHAnsi" w:cs="Calibri"/>
      <w:b/>
      <w:color w:val="446530" w:themeColor="accent2" w:themeShade="80"/>
      <w:szCs w:val="20"/>
      <w:lang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690FBF"/>
    <w:rPr>
      <w:rFonts w:asciiTheme="majorHAnsi" w:eastAsiaTheme="minorEastAsia" w:hAnsiTheme="majorHAnsi" w:cs="Calibri"/>
      <w:b/>
      <w:color w:val="446530" w:themeColor="accent2" w:themeShade="80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F5689F"/>
    <w:rPr>
      <w:color w:val="808080"/>
    </w:rPr>
  </w:style>
  <w:style w:type="table" w:styleId="TableGrid">
    <w:name w:val="Table Grid"/>
    <w:basedOn w:val="TableNormal"/>
    <w:uiPriority w:val="39"/>
    <w:rsid w:val="00F568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5689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rsid w:val="002F6CB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C0E27"/>
    <w:rPr>
      <w:rFonts w:eastAsia="Arial" w:cs="Arial"/>
      <w:sz w:val="18"/>
      <w:szCs w:val="16"/>
      <w:lang w:bidi="en-US"/>
    </w:rPr>
  </w:style>
  <w:style w:type="paragraph" w:styleId="Footer">
    <w:name w:val="footer"/>
    <w:basedOn w:val="Normal"/>
    <w:link w:val="FooterChar"/>
    <w:uiPriority w:val="99"/>
    <w:semiHidden/>
    <w:rsid w:val="002F6CB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C0E27"/>
    <w:rPr>
      <w:rFonts w:eastAsia="Arial" w:cs="Arial"/>
      <w:sz w:val="18"/>
      <w:szCs w:val="16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05E2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5E2"/>
    <w:rPr>
      <w:rFonts w:ascii="Segoe UI" w:eastAsia="Arial" w:hAnsi="Segoe UI" w:cs="Segoe UI"/>
      <w:color w:val="231F20"/>
      <w:sz w:val="18"/>
      <w:szCs w:val="18"/>
      <w:lang w:bidi="en-US"/>
    </w:rPr>
  </w:style>
  <w:style w:type="paragraph" w:styleId="Salutation">
    <w:name w:val="Salutation"/>
    <w:basedOn w:val="Normal"/>
    <w:next w:val="Normal"/>
    <w:link w:val="SalutationChar"/>
    <w:uiPriority w:val="4"/>
    <w:semiHidden/>
    <w:unhideWhenUsed/>
    <w:qFormat/>
    <w:rsid w:val="00390248"/>
  </w:style>
  <w:style w:type="character" w:customStyle="1" w:styleId="SalutationChar">
    <w:name w:val="Salutation Char"/>
    <w:basedOn w:val="DefaultParagraphFont"/>
    <w:link w:val="Salutation"/>
    <w:uiPriority w:val="4"/>
    <w:semiHidden/>
    <w:rsid w:val="00390248"/>
    <w:rPr>
      <w:rFonts w:eastAsia="Arial" w:cs="Arial"/>
      <w:sz w:val="20"/>
      <w:szCs w:val="16"/>
      <w:lang w:bidi="en-US"/>
    </w:rPr>
  </w:style>
  <w:style w:type="character" w:customStyle="1" w:styleId="Italics">
    <w:name w:val="Italics"/>
    <w:uiPriority w:val="1"/>
    <w:qFormat/>
    <w:rsid w:val="004C1DA9"/>
    <w:rPr>
      <w:b/>
      <w:i/>
    </w:rPr>
  </w:style>
  <w:style w:type="character" w:customStyle="1" w:styleId="NotBold">
    <w:name w:val="Not Bold"/>
    <w:uiPriority w:val="1"/>
    <w:qFormat/>
    <w:rsid w:val="004C1DA9"/>
    <w:rPr>
      <w:b/>
    </w:rPr>
  </w:style>
  <w:style w:type="paragraph" w:customStyle="1" w:styleId="Skills">
    <w:name w:val="Skills"/>
    <w:basedOn w:val="Normal"/>
    <w:qFormat/>
    <w:rsid w:val="00690FBF"/>
    <w:pPr>
      <w:tabs>
        <w:tab w:val="left" w:pos="3874"/>
        <w:tab w:val="left" w:pos="7027"/>
      </w:tabs>
      <w:ind w:right="-720"/>
    </w:pPr>
  </w:style>
  <w:style w:type="character" w:styleId="Hyperlink">
    <w:name w:val="Hyperlink"/>
    <w:basedOn w:val="DefaultParagraphFont"/>
    <w:uiPriority w:val="99"/>
    <w:unhideWhenUsed/>
    <w:rsid w:val="00690FBF"/>
    <w:rPr>
      <w:color w:val="39A5B7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0FBF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90FBF"/>
    <w:pPr>
      <w:spacing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90FBF"/>
    <w:rPr>
      <w:rFonts w:eastAsia="Arial" w:cs="Arial"/>
      <w:sz w:val="20"/>
      <w:szCs w:val="20"/>
      <w:lang w:bidi="en-US"/>
    </w:rPr>
  </w:style>
  <w:style w:type="paragraph" w:customStyle="1" w:styleId="Dates">
    <w:name w:val="Dates"/>
    <w:basedOn w:val="Normal"/>
    <w:qFormat/>
    <w:rsid w:val="00690FBF"/>
    <w:pPr>
      <w:spacing w:after="200"/>
      <w:ind w:right="63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20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glossaryDocument" Target="glossary/document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ATS%20simple%20classic%20resum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B752B3A70FA4B5D901CC8D9EE45AE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B21B61-6C12-47EF-B053-B7B1FB1B9D37}"/>
      </w:docPartPr>
      <w:docPartBody>
        <w:p w:rsidR="00000000" w:rsidRDefault="00000000">
          <w:pPr>
            <w:pStyle w:val="9B752B3A70FA4B5D901CC8D9EE45AE5F"/>
          </w:pPr>
          <w:r w:rsidRPr="00802B72">
            <w:t>Skills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231"/>
    <w:rsid w:val="004B1F2D"/>
    <w:rsid w:val="00F90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B39A76823F04AC1B580A0AA4FCF8A1C">
    <w:name w:val="3B39A76823F04AC1B580A0AA4FCF8A1C"/>
  </w:style>
  <w:style w:type="paragraph" w:customStyle="1" w:styleId="CF4823812208439F9DAD0C7834F02E07">
    <w:name w:val="CF4823812208439F9DAD0C7834F02E07"/>
  </w:style>
  <w:style w:type="paragraph" w:customStyle="1" w:styleId="9B90452C67254CC4B70959DBD103B9CD">
    <w:name w:val="9B90452C67254CC4B70959DBD103B9CD"/>
  </w:style>
  <w:style w:type="paragraph" w:customStyle="1" w:styleId="1633D6EA2C954D06B0118715582E00E4">
    <w:name w:val="1633D6EA2C954D06B0118715582E00E4"/>
  </w:style>
  <w:style w:type="paragraph" w:customStyle="1" w:styleId="6D049BFC7D1A477B9185257F4E8EC18B">
    <w:name w:val="6D049BFC7D1A477B9185257F4E8EC18B"/>
  </w:style>
  <w:style w:type="paragraph" w:customStyle="1" w:styleId="9F34548DD1394A678E6CB575FA1A8F77">
    <w:name w:val="9F34548DD1394A678E6CB575FA1A8F77"/>
  </w:style>
  <w:style w:type="paragraph" w:customStyle="1" w:styleId="1501C0940399465885AE3D29DF5C4681">
    <w:name w:val="1501C0940399465885AE3D29DF5C4681"/>
  </w:style>
  <w:style w:type="paragraph" w:customStyle="1" w:styleId="C591AEA5CECC472A80A928AE071A8E72">
    <w:name w:val="C591AEA5CECC472A80A928AE071A8E72"/>
  </w:style>
  <w:style w:type="character" w:customStyle="1" w:styleId="Italics">
    <w:name w:val="Italics"/>
    <w:uiPriority w:val="1"/>
    <w:qFormat/>
    <w:rPr>
      <w:b/>
      <w:i/>
    </w:rPr>
  </w:style>
  <w:style w:type="paragraph" w:customStyle="1" w:styleId="880EBE2F8C9C4324ABBCE75E4342359F">
    <w:name w:val="880EBE2F8C9C4324ABBCE75E4342359F"/>
  </w:style>
  <w:style w:type="paragraph" w:customStyle="1" w:styleId="76BFA6B3B8C048E48204DD2A0526FFF1">
    <w:name w:val="76BFA6B3B8C048E48204DD2A0526FFF1"/>
  </w:style>
  <w:style w:type="paragraph" w:customStyle="1" w:styleId="F3047D10DDCB4A14B4D5581D1AD22BAC">
    <w:name w:val="F3047D10DDCB4A14B4D5581D1AD22BAC"/>
  </w:style>
  <w:style w:type="paragraph" w:customStyle="1" w:styleId="FDA1DCC84B3E41879C51C026F2C6EBA0">
    <w:name w:val="FDA1DCC84B3E41879C51C026F2C6EBA0"/>
  </w:style>
  <w:style w:type="paragraph" w:customStyle="1" w:styleId="1494AF09CBB7433B9C0BCD518175BD70">
    <w:name w:val="1494AF09CBB7433B9C0BCD518175BD70"/>
  </w:style>
  <w:style w:type="paragraph" w:customStyle="1" w:styleId="DAC31A7698B741EFA0AF345C50444650">
    <w:name w:val="DAC31A7698B741EFA0AF345C50444650"/>
  </w:style>
  <w:style w:type="paragraph" w:customStyle="1" w:styleId="BA970EBDC3BB476A8B11BEE1856A2894">
    <w:name w:val="BA970EBDC3BB476A8B11BEE1856A2894"/>
  </w:style>
  <w:style w:type="paragraph" w:customStyle="1" w:styleId="CF6182ED60D343D6B5B52A44AAA26591">
    <w:name w:val="CF6182ED60D343D6B5B52A44AAA26591"/>
  </w:style>
  <w:style w:type="paragraph" w:customStyle="1" w:styleId="A176D817F94340028C584A2D3D275119">
    <w:name w:val="A176D817F94340028C584A2D3D275119"/>
  </w:style>
  <w:style w:type="paragraph" w:customStyle="1" w:styleId="EDCABDBAC5BA448D9DD08AA1A469CBC0">
    <w:name w:val="EDCABDBAC5BA448D9DD08AA1A469CBC0"/>
  </w:style>
  <w:style w:type="paragraph" w:customStyle="1" w:styleId="D776AC40C59B43F9AB9C01E9855EF94B">
    <w:name w:val="D776AC40C59B43F9AB9C01E9855EF94B"/>
  </w:style>
  <w:style w:type="paragraph" w:customStyle="1" w:styleId="DB1365ABFA844816AAB6C3C5B0A6E199">
    <w:name w:val="DB1365ABFA844816AAB6C3C5B0A6E199"/>
  </w:style>
  <w:style w:type="paragraph" w:customStyle="1" w:styleId="27DCF12FB6C44F49BFEC7D544AAEDF40">
    <w:name w:val="27DCF12FB6C44F49BFEC7D544AAEDF40"/>
  </w:style>
  <w:style w:type="paragraph" w:customStyle="1" w:styleId="7D5D12ECB50E4786AFAD26B76F774786">
    <w:name w:val="7D5D12ECB50E4786AFAD26B76F774786"/>
  </w:style>
  <w:style w:type="character" w:customStyle="1" w:styleId="NotBold">
    <w:name w:val="Not Bold"/>
    <w:uiPriority w:val="1"/>
    <w:qFormat/>
    <w:rPr>
      <w:b/>
    </w:rPr>
  </w:style>
  <w:style w:type="paragraph" w:customStyle="1" w:styleId="6DB4102CE8394CE2985C898D2002798D">
    <w:name w:val="6DB4102CE8394CE2985C898D2002798D"/>
  </w:style>
  <w:style w:type="paragraph" w:customStyle="1" w:styleId="9B752B3A70FA4B5D901CC8D9EE45AE5F">
    <w:name w:val="9B752B3A70FA4B5D901CC8D9EE45AE5F"/>
  </w:style>
  <w:style w:type="paragraph" w:customStyle="1" w:styleId="DB39D8D4976B4503AC7B5A2648A2D119">
    <w:name w:val="DB39D8D4976B4503AC7B5A2648A2D119"/>
  </w:style>
  <w:style w:type="paragraph" w:customStyle="1" w:styleId="2278F6CFEBB24F26A0598FF931C7C96C">
    <w:name w:val="2278F6CFEBB24F26A0598FF931C7C96C"/>
  </w:style>
  <w:style w:type="paragraph" w:customStyle="1" w:styleId="E2323D9D25924067B6325DB1CE510100">
    <w:name w:val="E2323D9D25924067B6325DB1CE510100"/>
  </w:style>
  <w:style w:type="paragraph" w:customStyle="1" w:styleId="A61FAC5DC34F41719C17D597D0985375">
    <w:name w:val="A61FAC5DC34F41719C17D597D0985375"/>
  </w:style>
  <w:style w:type="paragraph" w:customStyle="1" w:styleId="C925B34CF216497C803E37EDA5F06E0D">
    <w:name w:val="C925B34CF216497C803E37EDA5F06E0D"/>
  </w:style>
  <w:style w:type="paragraph" w:customStyle="1" w:styleId="71632E9E5ADC4D7788FD70F7DB34CC4A">
    <w:name w:val="71632E9E5ADC4D7788FD70F7DB34CC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30">
      <a:dk1>
        <a:sysClr val="windowText" lastClr="000000"/>
      </a:dk1>
      <a:lt1>
        <a:sysClr val="window" lastClr="FFFFFF"/>
      </a:lt1>
      <a:dk2>
        <a:srgbClr val="4D4D4D"/>
      </a:dk2>
      <a:lt2>
        <a:srgbClr val="E4E3E2"/>
      </a:lt2>
      <a:accent1>
        <a:srgbClr val="39A5B7"/>
      </a:accent1>
      <a:accent2>
        <a:srgbClr val="8DBB70"/>
      </a:accent2>
      <a:accent3>
        <a:srgbClr val="F0BB44"/>
      </a:accent3>
      <a:accent4>
        <a:srgbClr val="F24F4F"/>
      </a:accent4>
      <a:accent5>
        <a:srgbClr val="A3648B"/>
      </a:accent5>
      <a:accent6>
        <a:srgbClr val="F8943F"/>
      </a:accent6>
      <a:hlink>
        <a:srgbClr val="39A5B7"/>
      </a:hlink>
      <a:folHlink>
        <a:srgbClr val="A3648B"/>
      </a:folHlink>
    </a:clrScheme>
    <a:fontScheme name="Custom 69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ackground xmlns="71af3243-3dd4-4a8d-8c0d-dd76da1f02a5">false</Background>
    <Status xmlns="71af3243-3dd4-4a8d-8c0d-dd76da1f02a5">Not started</Status>
    <_ip_UnifiedCompliancePolicyUIAction xmlns="http://schemas.microsoft.com/sharepoint/v3" xsi:nil="true"/>
    <Image xmlns="71af3243-3dd4-4a8d-8c0d-dd76da1f02a5">
      <Url xsi:nil="true"/>
      <Description xsi:nil="true"/>
    </Image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00A20C-2870-4772-8D78-C84273E380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541AF4-0605-4549-B594-5B1E9F6FC301}">
  <ds:schemaRefs>
    <ds:schemaRef ds:uri="http://schemas.microsoft.com/office/2006/metadata/properties"/>
    <ds:schemaRef ds:uri="http://schemas.microsoft.com/office/infopath/2007/PartnerControls"/>
    <ds:schemaRef ds:uri="71af3243-3dd4-4a8d-8c0d-dd76da1f02a5"/>
    <ds:schemaRef ds:uri="http://schemas.microsoft.com/sharepoint/v3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D3FF1C84-DF90-42FE-AE11-AFF931E8FAE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ATS simple classic resume</Template>
  <TotalTime>0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2026-07-29T13:00:00Z</dcterms:created>
  <dcterms:modified xsi:type="dcterms:W3CDTF">2026-07-29T13:28:00Z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